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E7B50" w14:textId="0FC51E12"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022BB751" w14:textId="2286F04B" w:rsidR="002B227A" w:rsidRPr="004679FE" w:rsidRDefault="00846429" w:rsidP="002B227A">
      <w:pPr>
        <w:tabs>
          <w:tab w:val="left" w:pos="3720"/>
        </w:tabs>
        <w:jc w:val="center"/>
        <w:rPr>
          <w:rFonts w:asciiTheme="minorHAnsi" w:hAnsiTheme="minorHAnsi" w:cstheme="minorHAnsi"/>
          <w:sz w:val="44"/>
          <w:szCs w:val="44"/>
          <w:lang w:val="et-EE"/>
        </w:rPr>
      </w:pPr>
      <w:r>
        <w:rPr>
          <w:rFonts w:asciiTheme="minorHAnsi" w:hAnsiTheme="minorHAnsi" w:cstheme="minorHAnsi"/>
          <w:sz w:val="32"/>
          <w:szCs w:val="32"/>
        </w:rPr>
        <w:t xml:space="preserve">Tallinn-Narva tee 1, </w:t>
      </w:r>
      <w:proofErr w:type="spellStart"/>
      <w:r>
        <w:rPr>
          <w:rFonts w:asciiTheme="minorHAnsi" w:hAnsiTheme="minorHAnsi" w:cstheme="minorHAnsi"/>
          <w:sz w:val="32"/>
          <w:szCs w:val="32"/>
        </w:rPr>
        <w:t>Arkna</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küla</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kinnistu</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liitumine</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madalpingel</w:t>
      </w:r>
      <w:proofErr w:type="spellEnd"/>
      <w:r w:rsidR="00730E07">
        <w:rPr>
          <w:rFonts w:asciiTheme="minorHAnsi" w:hAnsiTheme="minorHAnsi" w:cstheme="minorHAnsi"/>
          <w:sz w:val="32"/>
          <w:szCs w:val="32"/>
        </w:rPr>
        <w:t xml:space="preserve">, </w:t>
      </w:r>
      <w:proofErr w:type="spellStart"/>
      <w:r w:rsidR="00730E07">
        <w:rPr>
          <w:rFonts w:asciiTheme="minorHAnsi" w:hAnsiTheme="minorHAnsi" w:cstheme="minorHAnsi"/>
          <w:sz w:val="32"/>
          <w:szCs w:val="32"/>
        </w:rPr>
        <w:t>Rakvere</w:t>
      </w:r>
      <w:proofErr w:type="spellEnd"/>
      <w:r w:rsidR="00730E07">
        <w:rPr>
          <w:rFonts w:asciiTheme="minorHAnsi" w:hAnsiTheme="minorHAnsi" w:cstheme="minorHAnsi"/>
          <w:sz w:val="32"/>
          <w:szCs w:val="32"/>
        </w:rPr>
        <w:t xml:space="preserve"> </w:t>
      </w:r>
      <w:proofErr w:type="spellStart"/>
      <w:r w:rsidR="00730E07">
        <w:rPr>
          <w:rFonts w:asciiTheme="minorHAnsi" w:hAnsiTheme="minorHAnsi" w:cstheme="minorHAnsi"/>
          <w:sz w:val="32"/>
          <w:szCs w:val="32"/>
        </w:rPr>
        <w:t>vald</w:t>
      </w:r>
      <w:proofErr w:type="spellEnd"/>
      <w:r w:rsidR="00730E07">
        <w:rPr>
          <w:rFonts w:asciiTheme="minorHAnsi" w:hAnsiTheme="minorHAnsi" w:cstheme="minorHAnsi"/>
          <w:sz w:val="32"/>
          <w:szCs w:val="32"/>
        </w:rPr>
        <w:t xml:space="preserve">, Lääne-Viru </w:t>
      </w:r>
      <w:proofErr w:type="spellStart"/>
      <w:r w:rsidR="00730E07">
        <w:rPr>
          <w:rFonts w:asciiTheme="minorHAnsi" w:hAnsiTheme="minorHAnsi" w:cstheme="minorHAnsi"/>
          <w:sz w:val="32"/>
          <w:szCs w:val="32"/>
        </w:rPr>
        <w:t>maakond</w:t>
      </w:r>
      <w:proofErr w:type="spellEnd"/>
      <w:r w:rsidR="00730E07">
        <w:rPr>
          <w:rFonts w:asciiTheme="minorHAnsi" w:hAnsiTheme="minorHAnsi" w:cstheme="minorHAnsi"/>
          <w:sz w:val="32"/>
          <w:szCs w:val="32"/>
        </w:rPr>
        <w:t>. LR9466</w:t>
      </w:r>
    </w:p>
    <w:p w14:paraId="62243F8B" w14:textId="77777777" w:rsidR="00BD1BDF" w:rsidRPr="00060A48" w:rsidRDefault="00BD1BDF" w:rsidP="000D3862">
      <w:pPr>
        <w:tabs>
          <w:tab w:val="left" w:pos="3720"/>
        </w:tabs>
        <w:rPr>
          <w:rFonts w:ascii="Calibri" w:hAnsi="Calibri"/>
          <w:sz w:val="28"/>
          <w:szCs w:val="28"/>
          <w:lang w:val="et-EE"/>
        </w:rPr>
      </w:pP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7054590A" w14:textId="5B385124" w:rsidR="005A1C03"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5A1C03">
        <w:rPr>
          <w:rFonts w:ascii="Calibri" w:hAnsi="Calibri"/>
          <w:sz w:val="28"/>
          <w:szCs w:val="28"/>
          <w:lang w:val="et-EE"/>
        </w:rPr>
        <w:t>Martin Bluum</w:t>
      </w:r>
    </w:p>
    <w:p w14:paraId="0746B1A8" w14:textId="1D56E480"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w:t>
      </w:r>
      <w:r w:rsidR="005A1C03">
        <w:rPr>
          <w:rFonts w:ascii="Calibri" w:hAnsi="Calibri"/>
          <w:sz w:val="28"/>
          <w:szCs w:val="28"/>
          <w:lang w:val="et-EE"/>
        </w:rPr>
        <w:t>6969904</w:t>
      </w:r>
    </w:p>
    <w:p w14:paraId="3E1A2963" w14:textId="3CCEA53A"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5A1C03">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1D47A5B0"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122065">
        <w:rPr>
          <w:rFonts w:ascii="Calibri" w:hAnsi="Calibri"/>
          <w:sz w:val="28"/>
          <w:szCs w:val="28"/>
          <w:lang w:val="et-EE"/>
        </w:rPr>
        <w:t>3</w:t>
      </w:r>
      <w:r w:rsidR="00E93BD1">
        <w:rPr>
          <w:rFonts w:ascii="Calibri" w:hAnsi="Calibri"/>
          <w:sz w:val="28"/>
          <w:szCs w:val="28"/>
          <w:lang w:val="et-EE"/>
        </w:rPr>
        <w:t>-</w:t>
      </w:r>
      <w:r w:rsidR="00730E07">
        <w:rPr>
          <w:rFonts w:ascii="Calibri" w:hAnsi="Calibri"/>
          <w:sz w:val="28"/>
          <w:szCs w:val="28"/>
          <w:lang w:val="et-EE"/>
        </w:rPr>
        <w:t>99</w:t>
      </w:r>
    </w:p>
    <w:p w14:paraId="10B47E8A" w14:textId="09543AA8"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t>L</w:t>
      </w:r>
      <w:r w:rsidR="00773991">
        <w:rPr>
          <w:rFonts w:ascii="Calibri" w:hAnsi="Calibri"/>
          <w:sz w:val="28"/>
          <w:szCs w:val="28"/>
          <w:lang w:val="et-EE"/>
        </w:rPr>
        <w:t>R</w:t>
      </w:r>
      <w:r w:rsidR="00730E07">
        <w:rPr>
          <w:rFonts w:ascii="Calibri" w:hAnsi="Calibri"/>
          <w:sz w:val="28"/>
          <w:szCs w:val="28"/>
          <w:lang w:val="et-EE"/>
        </w:rPr>
        <w:t>9466</w:t>
      </w:r>
    </w:p>
    <w:p w14:paraId="77672E80" w14:textId="77777777" w:rsidR="000D3862" w:rsidRDefault="000D3862" w:rsidP="00F5209D">
      <w:pPr>
        <w:tabs>
          <w:tab w:val="left" w:pos="3720"/>
        </w:tabs>
        <w:rPr>
          <w:rFonts w:ascii="Calibri" w:hAnsi="Calibri"/>
          <w:sz w:val="28"/>
          <w:szCs w:val="28"/>
          <w:lang w:val="et-EE"/>
        </w:rPr>
      </w:pPr>
    </w:p>
    <w:p w14:paraId="4C6FD172" w14:textId="03FE5A45"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1A63A3">
        <w:rPr>
          <w:rFonts w:ascii="Calibri" w:hAnsi="Calibri"/>
          <w:lang w:val="et-EE"/>
        </w:rPr>
        <w:t>nefit Connect</w:t>
      </w:r>
      <w:r w:rsidRPr="000D3862">
        <w:rPr>
          <w:rFonts w:ascii="Calibri" w:hAnsi="Calibri"/>
          <w:lang w:val="et-EE"/>
        </w:rPr>
        <w:t xml:space="preserve"> OÜ</w:t>
      </w:r>
    </w:p>
    <w:p w14:paraId="78C2E072" w14:textId="35EC375C"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1A63A3">
        <w:rPr>
          <w:rFonts w:ascii="Calibri" w:hAnsi="Calibri"/>
          <w:lang w:val="et-EE"/>
        </w:rPr>
        <w:t>16130213</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37549854"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A63A3">
        <w:rPr>
          <w:rFonts w:ascii="Calibri" w:hAnsi="Calibri"/>
          <w:lang w:val="et-EE"/>
        </w:rPr>
        <w:t>55522205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493BF91C" w:rsidR="002B227A" w:rsidRPr="00060A48" w:rsidRDefault="00730E07" w:rsidP="002B227A">
      <w:pPr>
        <w:tabs>
          <w:tab w:val="left" w:pos="3720"/>
        </w:tabs>
        <w:jc w:val="center"/>
        <w:rPr>
          <w:rFonts w:ascii="Calibri" w:hAnsi="Calibri"/>
          <w:sz w:val="28"/>
          <w:szCs w:val="28"/>
          <w:lang w:val="et-EE"/>
        </w:rPr>
      </w:pPr>
      <w:r>
        <w:rPr>
          <w:rFonts w:ascii="Calibri" w:hAnsi="Calibri"/>
          <w:sz w:val="28"/>
          <w:szCs w:val="28"/>
          <w:lang w:val="et-EE"/>
        </w:rPr>
        <w:t>August</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sidR="00B33653">
        <w:rPr>
          <w:rFonts w:ascii="Calibri" w:hAnsi="Calibri"/>
          <w:sz w:val="28"/>
          <w:szCs w:val="28"/>
          <w:lang w:val="et-EE"/>
        </w:rPr>
        <w:t>3</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638A5978" w14:textId="5BE933FF" w:rsidR="00DB36EF" w:rsidRDefault="00952CCE">
      <w:pPr>
        <w:pStyle w:val="TOC1"/>
        <w:rPr>
          <w:rFonts w:asciiTheme="minorHAnsi" w:eastAsiaTheme="minorEastAsia" w:hAnsiTheme="minorHAnsi" w:cstheme="minorBidi"/>
          <w:b w:val="0"/>
          <w:bCs w:val="0"/>
          <w:caps w:val="0"/>
          <w:noProof/>
          <w:sz w:val="22"/>
          <w:szCs w:val="22"/>
          <w:lang w:val="en-US"/>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03934795" w:history="1">
        <w:r w:rsidR="00DB36EF" w:rsidRPr="001B6FC3">
          <w:rPr>
            <w:rStyle w:val="Hyperlink"/>
            <w:noProof/>
            <w14:scene3d>
              <w14:camera w14:prst="orthographicFront"/>
              <w14:lightRig w14:rig="threePt" w14:dir="t">
                <w14:rot w14:lat="0" w14:lon="0" w14:rev="0"/>
              </w14:lightRig>
            </w14:scene3d>
          </w:rPr>
          <w:t>1.</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ASUKOHT</w:t>
        </w:r>
        <w:r w:rsidR="00DB36EF">
          <w:rPr>
            <w:noProof/>
            <w:webHidden/>
          </w:rPr>
          <w:tab/>
        </w:r>
        <w:r w:rsidR="00DB36EF">
          <w:rPr>
            <w:noProof/>
            <w:webHidden/>
          </w:rPr>
          <w:fldChar w:fldCharType="begin"/>
        </w:r>
        <w:r w:rsidR="00DB36EF">
          <w:rPr>
            <w:noProof/>
            <w:webHidden/>
          </w:rPr>
          <w:instrText xml:space="preserve"> PAGEREF _Toc103934795 \h </w:instrText>
        </w:r>
        <w:r w:rsidR="00DB36EF">
          <w:rPr>
            <w:noProof/>
            <w:webHidden/>
          </w:rPr>
        </w:r>
        <w:r w:rsidR="00DB36EF">
          <w:rPr>
            <w:noProof/>
            <w:webHidden/>
          </w:rPr>
          <w:fldChar w:fldCharType="separate"/>
        </w:r>
        <w:r w:rsidR="00974096">
          <w:rPr>
            <w:noProof/>
            <w:webHidden/>
          </w:rPr>
          <w:t>3</w:t>
        </w:r>
        <w:r w:rsidR="00DB36EF">
          <w:rPr>
            <w:noProof/>
            <w:webHidden/>
          </w:rPr>
          <w:fldChar w:fldCharType="end"/>
        </w:r>
      </w:hyperlink>
    </w:p>
    <w:p w14:paraId="4D973C57" w14:textId="775EC946"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796" w:history="1">
        <w:r w:rsidR="00DB36EF" w:rsidRPr="001B6FC3">
          <w:rPr>
            <w:rStyle w:val="Hyperlink"/>
            <w:noProof/>
            <w14:scene3d>
              <w14:camera w14:prst="orthographicFront"/>
              <w14:lightRig w14:rig="threePt" w14:dir="t">
                <w14:rot w14:lat="0" w14:lon="0" w14:rev="0"/>
              </w14:lightRig>
            </w14:scene3d>
          </w:rPr>
          <w:t>2.</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TEHNILISED NÄITAJAD</w:t>
        </w:r>
        <w:r w:rsidR="00DB36EF">
          <w:rPr>
            <w:noProof/>
            <w:webHidden/>
          </w:rPr>
          <w:tab/>
        </w:r>
        <w:r w:rsidR="00DB36EF">
          <w:rPr>
            <w:noProof/>
            <w:webHidden/>
          </w:rPr>
          <w:fldChar w:fldCharType="begin"/>
        </w:r>
        <w:r w:rsidR="00DB36EF">
          <w:rPr>
            <w:noProof/>
            <w:webHidden/>
          </w:rPr>
          <w:instrText xml:space="preserve"> PAGEREF _Toc103934796 \h </w:instrText>
        </w:r>
        <w:r w:rsidR="00DB36EF">
          <w:rPr>
            <w:noProof/>
            <w:webHidden/>
          </w:rPr>
        </w:r>
        <w:r w:rsidR="00DB36EF">
          <w:rPr>
            <w:noProof/>
            <w:webHidden/>
          </w:rPr>
          <w:fldChar w:fldCharType="separate"/>
        </w:r>
        <w:r w:rsidR="00974096">
          <w:rPr>
            <w:noProof/>
            <w:webHidden/>
          </w:rPr>
          <w:t>3</w:t>
        </w:r>
        <w:r w:rsidR="00DB36EF">
          <w:rPr>
            <w:noProof/>
            <w:webHidden/>
          </w:rPr>
          <w:fldChar w:fldCharType="end"/>
        </w:r>
      </w:hyperlink>
    </w:p>
    <w:p w14:paraId="3DF2B716" w14:textId="17E18BA3"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797" w:history="1">
        <w:r w:rsidR="00DB36EF" w:rsidRPr="001B6FC3">
          <w:rPr>
            <w:rStyle w:val="Hyperlink"/>
            <w:noProof/>
            <w14:scene3d>
              <w14:camera w14:prst="orthographicFront"/>
              <w14:lightRig w14:rig="threePt" w14:dir="t">
                <w14:rot w14:lat="0" w14:lon="0" w14:rev="0"/>
              </w14:lightRig>
            </w14:scene3d>
          </w:rPr>
          <w:t>3.</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SELETUSKIRI</w:t>
        </w:r>
        <w:r w:rsidR="00DB36EF">
          <w:rPr>
            <w:noProof/>
            <w:webHidden/>
          </w:rPr>
          <w:tab/>
        </w:r>
        <w:r w:rsidR="00DB36EF">
          <w:rPr>
            <w:noProof/>
            <w:webHidden/>
          </w:rPr>
          <w:fldChar w:fldCharType="begin"/>
        </w:r>
        <w:r w:rsidR="00DB36EF">
          <w:rPr>
            <w:noProof/>
            <w:webHidden/>
          </w:rPr>
          <w:instrText xml:space="preserve"> PAGEREF _Toc103934797 \h </w:instrText>
        </w:r>
        <w:r w:rsidR="00DB36EF">
          <w:rPr>
            <w:noProof/>
            <w:webHidden/>
          </w:rPr>
        </w:r>
        <w:r w:rsidR="00DB36EF">
          <w:rPr>
            <w:noProof/>
            <w:webHidden/>
          </w:rPr>
          <w:fldChar w:fldCharType="separate"/>
        </w:r>
        <w:r w:rsidR="00974096">
          <w:rPr>
            <w:noProof/>
            <w:webHidden/>
          </w:rPr>
          <w:t>4</w:t>
        </w:r>
        <w:r w:rsidR="00DB36EF">
          <w:rPr>
            <w:noProof/>
            <w:webHidden/>
          </w:rPr>
          <w:fldChar w:fldCharType="end"/>
        </w:r>
      </w:hyperlink>
    </w:p>
    <w:p w14:paraId="2366ACE6" w14:textId="7394B569"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798" w:history="1">
        <w:r w:rsidR="00DB36EF" w:rsidRPr="001B6FC3">
          <w:rPr>
            <w:rStyle w:val="Hyperlink"/>
            <w:b/>
            <w:noProof/>
            <w:lang w:val="et-EE"/>
          </w:rPr>
          <w:t>3.1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Üldosa</w:t>
        </w:r>
        <w:r w:rsidR="00DB36EF">
          <w:rPr>
            <w:noProof/>
            <w:webHidden/>
          </w:rPr>
          <w:tab/>
        </w:r>
        <w:r w:rsidR="00DB36EF">
          <w:rPr>
            <w:noProof/>
            <w:webHidden/>
          </w:rPr>
          <w:fldChar w:fldCharType="begin"/>
        </w:r>
        <w:r w:rsidR="00DB36EF">
          <w:rPr>
            <w:noProof/>
            <w:webHidden/>
          </w:rPr>
          <w:instrText xml:space="preserve"> PAGEREF _Toc103934798 \h </w:instrText>
        </w:r>
        <w:r w:rsidR="00DB36EF">
          <w:rPr>
            <w:noProof/>
            <w:webHidden/>
          </w:rPr>
        </w:r>
        <w:r w:rsidR="00DB36EF">
          <w:rPr>
            <w:noProof/>
            <w:webHidden/>
          </w:rPr>
          <w:fldChar w:fldCharType="separate"/>
        </w:r>
        <w:r w:rsidR="00974096">
          <w:rPr>
            <w:noProof/>
            <w:webHidden/>
          </w:rPr>
          <w:t>4</w:t>
        </w:r>
        <w:r w:rsidR="00DB36EF">
          <w:rPr>
            <w:noProof/>
            <w:webHidden/>
          </w:rPr>
          <w:fldChar w:fldCharType="end"/>
        </w:r>
      </w:hyperlink>
    </w:p>
    <w:p w14:paraId="3503A83B" w14:textId="49351AC7"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799" w:history="1">
        <w:r w:rsidR="00DB36EF" w:rsidRPr="001B6FC3">
          <w:rPr>
            <w:rStyle w:val="Hyperlink"/>
            <w:b/>
            <w:noProof/>
            <w:lang w:val="et-EE"/>
          </w:rPr>
          <w:t>3.2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Tehniline lahendus.  Teostatavad tööd</w:t>
        </w:r>
        <w:r w:rsidR="00DB36EF">
          <w:rPr>
            <w:noProof/>
            <w:webHidden/>
          </w:rPr>
          <w:tab/>
        </w:r>
        <w:r w:rsidR="00DB36EF">
          <w:rPr>
            <w:noProof/>
            <w:webHidden/>
          </w:rPr>
          <w:fldChar w:fldCharType="begin"/>
        </w:r>
        <w:r w:rsidR="00DB36EF">
          <w:rPr>
            <w:noProof/>
            <w:webHidden/>
          </w:rPr>
          <w:instrText xml:space="preserve"> PAGEREF _Toc103934799 \h </w:instrText>
        </w:r>
        <w:r w:rsidR="00DB36EF">
          <w:rPr>
            <w:noProof/>
            <w:webHidden/>
          </w:rPr>
        </w:r>
        <w:r w:rsidR="00DB36EF">
          <w:rPr>
            <w:noProof/>
            <w:webHidden/>
          </w:rPr>
          <w:fldChar w:fldCharType="separate"/>
        </w:r>
        <w:r w:rsidR="00974096">
          <w:rPr>
            <w:noProof/>
            <w:webHidden/>
          </w:rPr>
          <w:t>5</w:t>
        </w:r>
        <w:r w:rsidR="00DB36EF">
          <w:rPr>
            <w:noProof/>
            <w:webHidden/>
          </w:rPr>
          <w:fldChar w:fldCharType="end"/>
        </w:r>
      </w:hyperlink>
    </w:p>
    <w:p w14:paraId="6859AD82" w14:textId="622F04D8"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00" w:history="1">
        <w:r w:rsidR="00DB36EF" w:rsidRPr="001B6FC3">
          <w:rPr>
            <w:rStyle w:val="Hyperlink"/>
            <w:b/>
            <w:noProof/>
            <w:lang w:val="et-EE"/>
          </w:rPr>
          <w:t>3.2.1</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Projekteeritud 0,4 kV kaabelliinid</w:t>
        </w:r>
        <w:r w:rsidR="00DB36EF">
          <w:rPr>
            <w:noProof/>
            <w:webHidden/>
          </w:rPr>
          <w:tab/>
        </w:r>
        <w:r w:rsidR="00DB36EF">
          <w:rPr>
            <w:noProof/>
            <w:webHidden/>
          </w:rPr>
          <w:fldChar w:fldCharType="begin"/>
        </w:r>
        <w:r w:rsidR="00DB36EF">
          <w:rPr>
            <w:noProof/>
            <w:webHidden/>
          </w:rPr>
          <w:instrText xml:space="preserve"> PAGEREF _Toc103934800 \h </w:instrText>
        </w:r>
        <w:r w:rsidR="00DB36EF">
          <w:rPr>
            <w:noProof/>
            <w:webHidden/>
          </w:rPr>
        </w:r>
        <w:r w:rsidR="00DB36EF">
          <w:rPr>
            <w:noProof/>
            <w:webHidden/>
          </w:rPr>
          <w:fldChar w:fldCharType="separate"/>
        </w:r>
        <w:r w:rsidR="00974096">
          <w:rPr>
            <w:noProof/>
            <w:webHidden/>
          </w:rPr>
          <w:t>5</w:t>
        </w:r>
        <w:r w:rsidR="00DB36EF">
          <w:rPr>
            <w:noProof/>
            <w:webHidden/>
          </w:rPr>
          <w:fldChar w:fldCharType="end"/>
        </w:r>
      </w:hyperlink>
    </w:p>
    <w:p w14:paraId="53623868" w14:textId="7B54F19E"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01" w:history="1">
        <w:r w:rsidR="00DB36EF" w:rsidRPr="001B6FC3">
          <w:rPr>
            <w:rStyle w:val="Hyperlink"/>
            <w:b/>
            <w:noProof/>
            <w:lang w:val="et-EE"/>
          </w:rPr>
          <w:t>3.2.2</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Projekteeritud liitumiskilbid</w:t>
        </w:r>
        <w:r w:rsidR="00DB36EF">
          <w:rPr>
            <w:noProof/>
            <w:webHidden/>
          </w:rPr>
          <w:tab/>
        </w:r>
        <w:r w:rsidR="00DB36EF">
          <w:rPr>
            <w:noProof/>
            <w:webHidden/>
          </w:rPr>
          <w:fldChar w:fldCharType="begin"/>
        </w:r>
        <w:r w:rsidR="00DB36EF">
          <w:rPr>
            <w:noProof/>
            <w:webHidden/>
          </w:rPr>
          <w:instrText xml:space="preserve"> PAGEREF _Toc103934801 \h </w:instrText>
        </w:r>
        <w:r w:rsidR="00DB36EF">
          <w:rPr>
            <w:noProof/>
            <w:webHidden/>
          </w:rPr>
        </w:r>
        <w:r w:rsidR="00DB36EF">
          <w:rPr>
            <w:noProof/>
            <w:webHidden/>
          </w:rPr>
          <w:fldChar w:fldCharType="separate"/>
        </w:r>
        <w:r w:rsidR="00974096">
          <w:rPr>
            <w:noProof/>
            <w:webHidden/>
          </w:rPr>
          <w:t>6</w:t>
        </w:r>
        <w:r w:rsidR="00DB36EF">
          <w:rPr>
            <w:noProof/>
            <w:webHidden/>
          </w:rPr>
          <w:fldChar w:fldCharType="end"/>
        </w:r>
      </w:hyperlink>
    </w:p>
    <w:p w14:paraId="7A1AC1FF" w14:textId="4061BEB2"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2" w:history="1">
        <w:r w:rsidR="00DB36EF" w:rsidRPr="001B6FC3">
          <w:rPr>
            <w:rStyle w:val="Hyperlink"/>
            <w:b/>
            <w:noProof/>
            <w:lang w:val="et-EE"/>
          </w:rPr>
          <w:t>3.3</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Kaitse ja maandamine</w:t>
        </w:r>
        <w:r w:rsidR="00DB36EF">
          <w:rPr>
            <w:noProof/>
            <w:webHidden/>
          </w:rPr>
          <w:tab/>
        </w:r>
        <w:r w:rsidR="00DB36EF">
          <w:rPr>
            <w:noProof/>
            <w:webHidden/>
          </w:rPr>
          <w:fldChar w:fldCharType="begin"/>
        </w:r>
        <w:r w:rsidR="00DB36EF">
          <w:rPr>
            <w:noProof/>
            <w:webHidden/>
          </w:rPr>
          <w:instrText xml:space="preserve"> PAGEREF _Toc103934802 \h </w:instrText>
        </w:r>
        <w:r w:rsidR="00DB36EF">
          <w:rPr>
            <w:noProof/>
            <w:webHidden/>
          </w:rPr>
        </w:r>
        <w:r w:rsidR="00DB36EF">
          <w:rPr>
            <w:noProof/>
            <w:webHidden/>
          </w:rPr>
          <w:fldChar w:fldCharType="separate"/>
        </w:r>
        <w:r w:rsidR="00974096">
          <w:rPr>
            <w:noProof/>
            <w:webHidden/>
          </w:rPr>
          <w:t>7</w:t>
        </w:r>
        <w:r w:rsidR="00DB36EF">
          <w:rPr>
            <w:noProof/>
            <w:webHidden/>
          </w:rPr>
          <w:fldChar w:fldCharType="end"/>
        </w:r>
      </w:hyperlink>
    </w:p>
    <w:p w14:paraId="6F915A21" w14:textId="4C95375B"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3" w:history="1">
        <w:r w:rsidR="00DB36EF" w:rsidRPr="001B6FC3">
          <w:rPr>
            <w:rStyle w:val="Hyperlink"/>
            <w:b/>
            <w:noProof/>
            <w:lang w:val="et-EE"/>
          </w:rPr>
          <w:t>3.4</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Tähistused</w:t>
        </w:r>
        <w:r w:rsidR="00DB36EF">
          <w:rPr>
            <w:noProof/>
            <w:webHidden/>
          </w:rPr>
          <w:tab/>
        </w:r>
        <w:r w:rsidR="00DB36EF">
          <w:rPr>
            <w:noProof/>
            <w:webHidden/>
          </w:rPr>
          <w:fldChar w:fldCharType="begin"/>
        </w:r>
        <w:r w:rsidR="00DB36EF">
          <w:rPr>
            <w:noProof/>
            <w:webHidden/>
          </w:rPr>
          <w:instrText xml:space="preserve"> PAGEREF _Toc103934803 \h </w:instrText>
        </w:r>
        <w:r w:rsidR="00DB36EF">
          <w:rPr>
            <w:noProof/>
            <w:webHidden/>
          </w:rPr>
        </w:r>
        <w:r w:rsidR="00DB36EF">
          <w:rPr>
            <w:noProof/>
            <w:webHidden/>
          </w:rPr>
          <w:fldChar w:fldCharType="separate"/>
        </w:r>
        <w:r w:rsidR="00974096">
          <w:rPr>
            <w:noProof/>
            <w:webHidden/>
          </w:rPr>
          <w:t>7</w:t>
        </w:r>
        <w:r w:rsidR="00DB36EF">
          <w:rPr>
            <w:noProof/>
            <w:webHidden/>
          </w:rPr>
          <w:fldChar w:fldCharType="end"/>
        </w:r>
      </w:hyperlink>
    </w:p>
    <w:p w14:paraId="363BA5FD" w14:textId="379A5CF0"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04" w:history="1">
        <w:r w:rsidR="00DB36EF" w:rsidRPr="001B6FC3">
          <w:rPr>
            <w:rStyle w:val="Hyperlink"/>
            <w:noProof/>
            <w14:scene3d>
              <w14:camera w14:prst="orthographicFront"/>
              <w14:lightRig w14:rig="threePt" w14:dir="t">
                <w14:rot w14:lat="0" w14:lon="0" w14:rev="0"/>
              </w14:lightRig>
            </w14:scene3d>
          </w:rPr>
          <w:t>4.</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TÖÖTERVISHOID JA TÖÖOHUTUS</w:t>
        </w:r>
        <w:r w:rsidR="00DB36EF">
          <w:rPr>
            <w:noProof/>
            <w:webHidden/>
          </w:rPr>
          <w:tab/>
        </w:r>
        <w:r w:rsidR="00DB36EF">
          <w:rPr>
            <w:noProof/>
            <w:webHidden/>
          </w:rPr>
          <w:fldChar w:fldCharType="begin"/>
        </w:r>
        <w:r w:rsidR="00DB36EF">
          <w:rPr>
            <w:noProof/>
            <w:webHidden/>
          </w:rPr>
          <w:instrText xml:space="preserve"> PAGEREF _Toc103934804 \h </w:instrText>
        </w:r>
        <w:r w:rsidR="00DB36EF">
          <w:rPr>
            <w:noProof/>
            <w:webHidden/>
          </w:rPr>
        </w:r>
        <w:r w:rsidR="00DB36EF">
          <w:rPr>
            <w:noProof/>
            <w:webHidden/>
          </w:rPr>
          <w:fldChar w:fldCharType="separate"/>
        </w:r>
        <w:r w:rsidR="00974096">
          <w:rPr>
            <w:noProof/>
            <w:webHidden/>
          </w:rPr>
          <w:t>8</w:t>
        </w:r>
        <w:r w:rsidR="00DB36EF">
          <w:rPr>
            <w:noProof/>
            <w:webHidden/>
          </w:rPr>
          <w:fldChar w:fldCharType="end"/>
        </w:r>
      </w:hyperlink>
    </w:p>
    <w:p w14:paraId="295BBA72" w14:textId="7E18F9C3"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5" w:history="1">
        <w:r w:rsidR="00DB36EF" w:rsidRPr="001B6FC3">
          <w:rPr>
            <w:rStyle w:val="Hyperlink"/>
            <w:b/>
            <w:noProof/>
            <w:lang w:val="et-EE"/>
          </w:rPr>
          <w:t>4.1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Ehitusplatsi ettevalmistus</w:t>
        </w:r>
        <w:r w:rsidR="00DB36EF">
          <w:rPr>
            <w:noProof/>
            <w:webHidden/>
          </w:rPr>
          <w:tab/>
        </w:r>
        <w:r w:rsidR="00DB36EF">
          <w:rPr>
            <w:noProof/>
            <w:webHidden/>
          </w:rPr>
          <w:fldChar w:fldCharType="begin"/>
        </w:r>
        <w:r w:rsidR="00DB36EF">
          <w:rPr>
            <w:noProof/>
            <w:webHidden/>
          </w:rPr>
          <w:instrText xml:space="preserve"> PAGEREF _Toc103934805 \h </w:instrText>
        </w:r>
        <w:r w:rsidR="00DB36EF">
          <w:rPr>
            <w:noProof/>
            <w:webHidden/>
          </w:rPr>
        </w:r>
        <w:r w:rsidR="00DB36EF">
          <w:rPr>
            <w:noProof/>
            <w:webHidden/>
          </w:rPr>
          <w:fldChar w:fldCharType="separate"/>
        </w:r>
        <w:r w:rsidR="00974096">
          <w:rPr>
            <w:noProof/>
            <w:webHidden/>
          </w:rPr>
          <w:t>8</w:t>
        </w:r>
        <w:r w:rsidR="00DB36EF">
          <w:rPr>
            <w:noProof/>
            <w:webHidden/>
          </w:rPr>
          <w:fldChar w:fldCharType="end"/>
        </w:r>
      </w:hyperlink>
    </w:p>
    <w:p w14:paraId="3F0C7198" w14:textId="753D79E6"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6" w:history="1">
        <w:r w:rsidR="00DB36EF" w:rsidRPr="001B6FC3">
          <w:rPr>
            <w:rStyle w:val="Hyperlink"/>
            <w:b/>
            <w:noProof/>
            <w:lang w:val="et-EE"/>
          </w:rPr>
          <w:t>4.2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Ohutuse tagamine ja liikluskorraldus</w:t>
        </w:r>
        <w:r w:rsidR="00DB36EF">
          <w:rPr>
            <w:noProof/>
            <w:webHidden/>
          </w:rPr>
          <w:tab/>
        </w:r>
        <w:r w:rsidR="00DB36EF">
          <w:rPr>
            <w:noProof/>
            <w:webHidden/>
          </w:rPr>
          <w:fldChar w:fldCharType="begin"/>
        </w:r>
        <w:r w:rsidR="00DB36EF">
          <w:rPr>
            <w:noProof/>
            <w:webHidden/>
          </w:rPr>
          <w:instrText xml:space="preserve"> PAGEREF _Toc103934806 \h </w:instrText>
        </w:r>
        <w:r w:rsidR="00DB36EF">
          <w:rPr>
            <w:noProof/>
            <w:webHidden/>
          </w:rPr>
        </w:r>
        <w:r w:rsidR="00DB36EF">
          <w:rPr>
            <w:noProof/>
            <w:webHidden/>
          </w:rPr>
          <w:fldChar w:fldCharType="separate"/>
        </w:r>
        <w:r w:rsidR="00974096">
          <w:rPr>
            <w:noProof/>
            <w:webHidden/>
          </w:rPr>
          <w:t>8</w:t>
        </w:r>
        <w:r w:rsidR="00DB36EF">
          <w:rPr>
            <w:noProof/>
            <w:webHidden/>
          </w:rPr>
          <w:fldChar w:fldCharType="end"/>
        </w:r>
      </w:hyperlink>
    </w:p>
    <w:p w14:paraId="5B6EA750" w14:textId="397530A5"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7" w:history="1">
        <w:r w:rsidR="00DB36EF" w:rsidRPr="001B6FC3">
          <w:rPr>
            <w:rStyle w:val="Hyperlink"/>
            <w:b/>
            <w:noProof/>
            <w:lang w:val="et-EE"/>
          </w:rPr>
          <w:t>4.3</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Olemasolevate ehitiste ja rajatistega arvestamine</w:t>
        </w:r>
        <w:r w:rsidR="00DB36EF">
          <w:rPr>
            <w:noProof/>
            <w:webHidden/>
          </w:rPr>
          <w:tab/>
        </w:r>
        <w:r w:rsidR="00DB36EF">
          <w:rPr>
            <w:noProof/>
            <w:webHidden/>
          </w:rPr>
          <w:fldChar w:fldCharType="begin"/>
        </w:r>
        <w:r w:rsidR="00DB36EF">
          <w:rPr>
            <w:noProof/>
            <w:webHidden/>
          </w:rPr>
          <w:instrText xml:space="preserve"> PAGEREF _Toc103934807 \h </w:instrText>
        </w:r>
        <w:r w:rsidR="00DB36EF">
          <w:rPr>
            <w:noProof/>
            <w:webHidden/>
          </w:rPr>
        </w:r>
        <w:r w:rsidR="00DB36EF">
          <w:rPr>
            <w:noProof/>
            <w:webHidden/>
          </w:rPr>
          <w:fldChar w:fldCharType="separate"/>
        </w:r>
        <w:r w:rsidR="00974096">
          <w:rPr>
            <w:noProof/>
            <w:webHidden/>
          </w:rPr>
          <w:t>8</w:t>
        </w:r>
        <w:r w:rsidR="00DB36EF">
          <w:rPr>
            <w:noProof/>
            <w:webHidden/>
          </w:rPr>
          <w:fldChar w:fldCharType="end"/>
        </w:r>
      </w:hyperlink>
    </w:p>
    <w:p w14:paraId="3F1592C3" w14:textId="7EA56F59"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8" w:history="1">
        <w:r w:rsidR="00DB36EF" w:rsidRPr="001B6FC3">
          <w:rPr>
            <w:rStyle w:val="Hyperlink"/>
            <w:b/>
            <w:noProof/>
            <w:lang w:val="et-EE"/>
          </w:rPr>
          <w:t>4.4</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Töötervishoid ja tööohutusnõuded</w:t>
        </w:r>
        <w:r w:rsidR="00DB36EF">
          <w:rPr>
            <w:noProof/>
            <w:webHidden/>
          </w:rPr>
          <w:tab/>
        </w:r>
        <w:r w:rsidR="00DB36EF">
          <w:rPr>
            <w:noProof/>
            <w:webHidden/>
          </w:rPr>
          <w:fldChar w:fldCharType="begin"/>
        </w:r>
        <w:r w:rsidR="00DB36EF">
          <w:rPr>
            <w:noProof/>
            <w:webHidden/>
          </w:rPr>
          <w:instrText xml:space="preserve"> PAGEREF _Toc103934808 \h </w:instrText>
        </w:r>
        <w:r w:rsidR="00DB36EF">
          <w:rPr>
            <w:noProof/>
            <w:webHidden/>
          </w:rPr>
        </w:r>
        <w:r w:rsidR="00DB36EF">
          <w:rPr>
            <w:noProof/>
            <w:webHidden/>
          </w:rPr>
          <w:fldChar w:fldCharType="separate"/>
        </w:r>
        <w:r w:rsidR="00974096">
          <w:rPr>
            <w:noProof/>
            <w:webHidden/>
          </w:rPr>
          <w:t>9</w:t>
        </w:r>
        <w:r w:rsidR="00DB36EF">
          <w:rPr>
            <w:noProof/>
            <w:webHidden/>
          </w:rPr>
          <w:fldChar w:fldCharType="end"/>
        </w:r>
      </w:hyperlink>
    </w:p>
    <w:p w14:paraId="39AC0F7E" w14:textId="40A11AB1"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9" w:history="1">
        <w:r w:rsidR="00DB36EF" w:rsidRPr="001B6FC3">
          <w:rPr>
            <w:rStyle w:val="Hyperlink"/>
            <w:b/>
            <w:noProof/>
            <w:lang w:val="et-EE"/>
          </w:rPr>
          <w:t>4.5</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Ehitustööde dokumenteerimine ja järelevalve</w:t>
        </w:r>
        <w:r w:rsidR="00DB36EF">
          <w:rPr>
            <w:noProof/>
            <w:webHidden/>
          </w:rPr>
          <w:tab/>
        </w:r>
        <w:r w:rsidR="00DB36EF">
          <w:rPr>
            <w:noProof/>
            <w:webHidden/>
          </w:rPr>
          <w:fldChar w:fldCharType="begin"/>
        </w:r>
        <w:r w:rsidR="00DB36EF">
          <w:rPr>
            <w:noProof/>
            <w:webHidden/>
          </w:rPr>
          <w:instrText xml:space="preserve"> PAGEREF _Toc103934809 \h </w:instrText>
        </w:r>
        <w:r w:rsidR="00DB36EF">
          <w:rPr>
            <w:noProof/>
            <w:webHidden/>
          </w:rPr>
        </w:r>
        <w:r w:rsidR="00DB36EF">
          <w:rPr>
            <w:noProof/>
            <w:webHidden/>
          </w:rPr>
          <w:fldChar w:fldCharType="separate"/>
        </w:r>
        <w:r w:rsidR="00974096">
          <w:rPr>
            <w:noProof/>
            <w:webHidden/>
          </w:rPr>
          <w:t>9</w:t>
        </w:r>
        <w:r w:rsidR="00DB36EF">
          <w:rPr>
            <w:noProof/>
            <w:webHidden/>
          </w:rPr>
          <w:fldChar w:fldCharType="end"/>
        </w:r>
      </w:hyperlink>
    </w:p>
    <w:p w14:paraId="18DB27A6" w14:textId="6494A927"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10" w:history="1">
        <w:r w:rsidR="00DB36EF" w:rsidRPr="001B6FC3">
          <w:rPr>
            <w:rStyle w:val="Hyperlink"/>
            <w:b/>
            <w:noProof/>
            <w:lang w:val="et-EE"/>
          </w:rPr>
          <w:t>4.6</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Tööde kvaliteedinõuded</w:t>
        </w:r>
        <w:r w:rsidR="00DB36EF">
          <w:rPr>
            <w:noProof/>
            <w:webHidden/>
          </w:rPr>
          <w:tab/>
        </w:r>
        <w:r w:rsidR="00DB36EF">
          <w:rPr>
            <w:noProof/>
            <w:webHidden/>
          </w:rPr>
          <w:fldChar w:fldCharType="begin"/>
        </w:r>
        <w:r w:rsidR="00DB36EF">
          <w:rPr>
            <w:noProof/>
            <w:webHidden/>
          </w:rPr>
          <w:instrText xml:space="preserve"> PAGEREF _Toc103934810 \h </w:instrText>
        </w:r>
        <w:r w:rsidR="00DB36EF">
          <w:rPr>
            <w:noProof/>
            <w:webHidden/>
          </w:rPr>
        </w:r>
        <w:r w:rsidR="00DB36EF">
          <w:rPr>
            <w:noProof/>
            <w:webHidden/>
          </w:rPr>
          <w:fldChar w:fldCharType="separate"/>
        </w:r>
        <w:r w:rsidR="00974096">
          <w:rPr>
            <w:noProof/>
            <w:webHidden/>
          </w:rPr>
          <w:t>9</w:t>
        </w:r>
        <w:r w:rsidR="00DB36EF">
          <w:rPr>
            <w:noProof/>
            <w:webHidden/>
          </w:rPr>
          <w:fldChar w:fldCharType="end"/>
        </w:r>
      </w:hyperlink>
    </w:p>
    <w:p w14:paraId="2A8CBABC" w14:textId="0D58F8FF"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11" w:history="1">
        <w:r w:rsidR="00DB36EF" w:rsidRPr="001B6FC3">
          <w:rPr>
            <w:rStyle w:val="Hyperlink"/>
            <w:b/>
            <w:noProof/>
            <w:lang w:val="et-EE"/>
          </w:rPr>
          <w:t>4.7</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Teede-ehituse osa</w:t>
        </w:r>
        <w:r w:rsidR="00DB36EF">
          <w:rPr>
            <w:noProof/>
            <w:webHidden/>
          </w:rPr>
          <w:tab/>
        </w:r>
        <w:r w:rsidR="00DB36EF">
          <w:rPr>
            <w:noProof/>
            <w:webHidden/>
          </w:rPr>
          <w:fldChar w:fldCharType="begin"/>
        </w:r>
        <w:r w:rsidR="00DB36EF">
          <w:rPr>
            <w:noProof/>
            <w:webHidden/>
          </w:rPr>
          <w:instrText xml:space="preserve"> PAGEREF _Toc103934811 \h </w:instrText>
        </w:r>
        <w:r w:rsidR="00DB36EF">
          <w:rPr>
            <w:noProof/>
            <w:webHidden/>
          </w:rPr>
        </w:r>
        <w:r w:rsidR="00DB36EF">
          <w:rPr>
            <w:noProof/>
            <w:webHidden/>
          </w:rPr>
          <w:fldChar w:fldCharType="separate"/>
        </w:r>
        <w:r w:rsidR="00974096">
          <w:rPr>
            <w:noProof/>
            <w:webHidden/>
          </w:rPr>
          <w:t>9</w:t>
        </w:r>
        <w:r w:rsidR="00DB36EF">
          <w:rPr>
            <w:noProof/>
            <w:webHidden/>
          </w:rPr>
          <w:fldChar w:fldCharType="end"/>
        </w:r>
      </w:hyperlink>
    </w:p>
    <w:p w14:paraId="73E4974F" w14:textId="4013439E"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2" w:history="1">
        <w:r w:rsidR="00DB36EF" w:rsidRPr="001B6FC3">
          <w:rPr>
            <w:rStyle w:val="Hyperlink"/>
            <w:b/>
            <w:noProof/>
            <w:lang w:val="et-EE"/>
          </w:rPr>
          <w:t>4.7.1</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Teetööde üldised tehnoloogianõuanded</w:t>
        </w:r>
        <w:r w:rsidR="00DB36EF">
          <w:rPr>
            <w:noProof/>
            <w:webHidden/>
          </w:rPr>
          <w:tab/>
        </w:r>
        <w:r w:rsidR="00DB36EF">
          <w:rPr>
            <w:noProof/>
            <w:webHidden/>
          </w:rPr>
          <w:fldChar w:fldCharType="begin"/>
        </w:r>
        <w:r w:rsidR="00DB36EF">
          <w:rPr>
            <w:noProof/>
            <w:webHidden/>
          </w:rPr>
          <w:instrText xml:space="preserve"> PAGEREF _Toc103934812 \h </w:instrText>
        </w:r>
        <w:r w:rsidR="00DB36EF">
          <w:rPr>
            <w:noProof/>
            <w:webHidden/>
          </w:rPr>
        </w:r>
        <w:r w:rsidR="00DB36EF">
          <w:rPr>
            <w:noProof/>
            <w:webHidden/>
          </w:rPr>
          <w:fldChar w:fldCharType="separate"/>
        </w:r>
        <w:r w:rsidR="00974096">
          <w:rPr>
            <w:noProof/>
            <w:webHidden/>
          </w:rPr>
          <w:t>9</w:t>
        </w:r>
        <w:r w:rsidR="00DB36EF">
          <w:rPr>
            <w:noProof/>
            <w:webHidden/>
          </w:rPr>
          <w:fldChar w:fldCharType="end"/>
        </w:r>
      </w:hyperlink>
    </w:p>
    <w:p w14:paraId="238DA9D0" w14:textId="6782E143"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3" w:history="1">
        <w:r w:rsidR="00DB36EF" w:rsidRPr="001B6FC3">
          <w:rPr>
            <w:rStyle w:val="Hyperlink"/>
            <w:b/>
            <w:noProof/>
            <w:lang w:val="et-EE"/>
          </w:rPr>
          <w:t>4.7.2</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Liikluskorraldus ehituse ajal</w:t>
        </w:r>
        <w:r w:rsidR="00DB36EF">
          <w:rPr>
            <w:noProof/>
            <w:webHidden/>
          </w:rPr>
          <w:tab/>
        </w:r>
        <w:r w:rsidR="00DB36EF">
          <w:rPr>
            <w:noProof/>
            <w:webHidden/>
          </w:rPr>
          <w:fldChar w:fldCharType="begin"/>
        </w:r>
        <w:r w:rsidR="00DB36EF">
          <w:rPr>
            <w:noProof/>
            <w:webHidden/>
          </w:rPr>
          <w:instrText xml:space="preserve"> PAGEREF _Toc103934813 \h </w:instrText>
        </w:r>
        <w:r w:rsidR="00DB36EF">
          <w:rPr>
            <w:noProof/>
            <w:webHidden/>
          </w:rPr>
        </w:r>
        <w:r w:rsidR="00DB36EF">
          <w:rPr>
            <w:noProof/>
            <w:webHidden/>
          </w:rPr>
          <w:fldChar w:fldCharType="separate"/>
        </w:r>
        <w:r w:rsidR="00974096">
          <w:rPr>
            <w:noProof/>
            <w:webHidden/>
          </w:rPr>
          <w:t>10</w:t>
        </w:r>
        <w:r w:rsidR="00DB36EF">
          <w:rPr>
            <w:noProof/>
            <w:webHidden/>
          </w:rPr>
          <w:fldChar w:fldCharType="end"/>
        </w:r>
      </w:hyperlink>
    </w:p>
    <w:p w14:paraId="0CB84AA3" w14:textId="1FFC1247"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4" w:history="1">
        <w:r w:rsidR="00DB36EF" w:rsidRPr="001B6FC3">
          <w:rPr>
            <w:rStyle w:val="Hyperlink"/>
            <w:b/>
            <w:noProof/>
            <w:lang w:val="et-EE"/>
          </w:rPr>
          <w:t>4.7.3</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Liikluskorraldusvahendid</w:t>
        </w:r>
        <w:r w:rsidR="00DB36EF">
          <w:rPr>
            <w:noProof/>
            <w:webHidden/>
          </w:rPr>
          <w:tab/>
        </w:r>
        <w:r w:rsidR="00DB36EF">
          <w:rPr>
            <w:noProof/>
            <w:webHidden/>
          </w:rPr>
          <w:fldChar w:fldCharType="begin"/>
        </w:r>
        <w:r w:rsidR="00DB36EF">
          <w:rPr>
            <w:noProof/>
            <w:webHidden/>
          </w:rPr>
          <w:instrText xml:space="preserve"> PAGEREF _Toc103934814 \h </w:instrText>
        </w:r>
        <w:r w:rsidR="00DB36EF">
          <w:rPr>
            <w:noProof/>
            <w:webHidden/>
          </w:rPr>
        </w:r>
        <w:r w:rsidR="00DB36EF">
          <w:rPr>
            <w:noProof/>
            <w:webHidden/>
          </w:rPr>
          <w:fldChar w:fldCharType="separate"/>
        </w:r>
        <w:r w:rsidR="00974096">
          <w:rPr>
            <w:noProof/>
            <w:webHidden/>
          </w:rPr>
          <w:t>10</w:t>
        </w:r>
        <w:r w:rsidR="00DB36EF">
          <w:rPr>
            <w:noProof/>
            <w:webHidden/>
          </w:rPr>
          <w:fldChar w:fldCharType="end"/>
        </w:r>
      </w:hyperlink>
    </w:p>
    <w:p w14:paraId="1513F9ED" w14:textId="107E8569"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5" w:history="1">
        <w:r w:rsidR="00DB36EF" w:rsidRPr="001B6FC3">
          <w:rPr>
            <w:rStyle w:val="Hyperlink"/>
            <w:b/>
            <w:noProof/>
            <w:lang w:val="et-EE"/>
          </w:rPr>
          <w:t>4.7.4</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Kaeviku tagasitäide</w:t>
        </w:r>
        <w:r w:rsidR="00DB36EF">
          <w:rPr>
            <w:noProof/>
            <w:webHidden/>
          </w:rPr>
          <w:tab/>
        </w:r>
        <w:r w:rsidR="00DB36EF">
          <w:rPr>
            <w:noProof/>
            <w:webHidden/>
          </w:rPr>
          <w:fldChar w:fldCharType="begin"/>
        </w:r>
        <w:r w:rsidR="00DB36EF">
          <w:rPr>
            <w:noProof/>
            <w:webHidden/>
          </w:rPr>
          <w:instrText xml:space="preserve"> PAGEREF _Toc103934815 \h </w:instrText>
        </w:r>
        <w:r w:rsidR="00DB36EF">
          <w:rPr>
            <w:noProof/>
            <w:webHidden/>
          </w:rPr>
        </w:r>
        <w:r w:rsidR="00DB36EF">
          <w:rPr>
            <w:noProof/>
            <w:webHidden/>
          </w:rPr>
          <w:fldChar w:fldCharType="separate"/>
        </w:r>
        <w:r w:rsidR="00974096">
          <w:rPr>
            <w:noProof/>
            <w:webHidden/>
          </w:rPr>
          <w:t>10</w:t>
        </w:r>
        <w:r w:rsidR="00DB36EF">
          <w:rPr>
            <w:noProof/>
            <w:webHidden/>
          </w:rPr>
          <w:fldChar w:fldCharType="end"/>
        </w:r>
      </w:hyperlink>
    </w:p>
    <w:p w14:paraId="3A67C11B" w14:textId="443DDCA4"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6" w:history="1">
        <w:r w:rsidR="00DB36EF" w:rsidRPr="001B6FC3">
          <w:rPr>
            <w:rStyle w:val="Hyperlink"/>
            <w:b/>
            <w:noProof/>
            <w:lang w:val="et-EE"/>
          </w:rPr>
          <w:t>4.7.5</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Katendi taastamine ja vertikaalplaneering</w:t>
        </w:r>
        <w:r w:rsidR="00DB36EF">
          <w:rPr>
            <w:noProof/>
            <w:webHidden/>
          </w:rPr>
          <w:tab/>
        </w:r>
        <w:r w:rsidR="00DB36EF">
          <w:rPr>
            <w:noProof/>
            <w:webHidden/>
          </w:rPr>
          <w:fldChar w:fldCharType="begin"/>
        </w:r>
        <w:r w:rsidR="00DB36EF">
          <w:rPr>
            <w:noProof/>
            <w:webHidden/>
          </w:rPr>
          <w:instrText xml:space="preserve"> PAGEREF _Toc103934816 \h </w:instrText>
        </w:r>
        <w:r w:rsidR="00DB36EF">
          <w:rPr>
            <w:noProof/>
            <w:webHidden/>
          </w:rPr>
        </w:r>
        <w:r w:rsidR="00DB36EF">
          <w:rPr>
            <w:noProof/>
            <w:webHidden/>
          </w:rPr>
          <w:fldChar w:fldCharType="separate"/>
        </w:r>
        <w:r w:rsidR="00974096">
          <w:rPr>
            <w:noProof/>
            <w:webHidden/>
          </w:rPr>
          <w:t>10</w:t>
        </w:r>
        <w:r w:rsidR="00DB36EF">
          <w:rPr>
            <w:noProof/>
            <w:webHidden/>
          </w:rPr>
          <w:fldChar w:fldCharType="end"/>
        </w:r>
      </w:hyperlink>
    </w:p>
    <w:p w14:paraId="3967F1A4" w14:textId="680F847E"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7" w:history="1">
        <w:r w:rsidR="00DB36EF" w:rsidRPr="001B6FC3">
          <w:rPr>
            <w:rStyle w:val="Hyperlink"/>
            <w:b/>
            <w:noProof/>
            <w:lang w:val="et-EE"/>
          </w:rPr>
          <w:t>4.7.6</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Nõuded katendis kasutatavatele materjalidele</w:t>
        </w:r>
        <w:r w:rsidR="00DB36EF">
          <w:rPr>
            <w:noProof/>
            <w:webHidden/>
          </w:rPr>
          <w:tab/>
        </w:r>
        <w:r w:rsidR="00DB36EF">
          <w:rPr>
            <w:noProof/>
            <w:webHidden/>
          </w:rPr>
          <w:fldChar w:fldCharType="begin"/>
        </w:r>
        <w:r w:rsidR="00DB36EF">
          <w:rPr>
            <w:noProof/>
            <w:webHidden/>
          </w:rPr>
          <w:instrText xml:space="preserve"> PAGEREF _Toc103934817 \h </w:instrText>
        </w:r>
        <w:r w:rsidR="00DB36EF">
          <w:rPr>
            <w:noProof/>
            <w:webHidden/>
          </w:rPr>
        </w:r>
        <w:r w:rsidR="00DB36EF">
          <w:rPr>
            <w:noProof/>
            <w:webHidden/>
          </w:rPr>
          <w:fldChar w:fldCharType="separate"/>
        </w:r>
        <w:r w:rsidR="00974096">
          <w:rPr>
            <w:noProof/>
            <w:webHidden/>
          </w:rPr>
          <w:t>10</w:t>
        </w:r>
        <w:r w:rsidR="00DB36EF">
          <w:rPr>
            <w:noProof/>
            <w:webHidden/>
          </w:rPr>
          <w:fldChar w:fldCharType="end"/>
        </w:r>
      </w:hyperlink>
    </w:p>
    <w:p w14:paraId="63ADE955" w14:textId="524ED1D7"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8" w:history="1">
        <w:r w:rsidR="00DB36EF" w:rsidRPr="001B6FC3">
          <w:rPr>
            <w:rStyle w:val="Hyperlink"/>
            <w:b/>
            <w:noProof/>
            <w:lang w:val="et-EE"/>
          </w:rPr>
          <w:t>4.7.7</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Haljastus</w:t>
        </w:r>
        <w:r w:rsidR="00DB36EF">
          <w:rPr>
            <w:noProof/>
            <w:webHidden/>
          </w:rPr>
          <w:tab/>
        </w:r>
        <w:r w:rsidR="00DB36EF">
          <w:rPr>
            <w:noProof/>
            <w:webHidden/>
          </w:rPr>
          <w:fldChar w:fldCharType="begin"/>
        </w:r>
        <w:r w:rsidR="00DB36EF">
          <w:rPr>
            <w:noProof/>
            <w:webHidden/>
          </w:rPr>
          <w:instrText xml:space="preserve"> PAGEREF _Toc103934818 \h </w:instrText>
        </w:r>
        <w:r w:rsidR="00DB36EF">
          <w:rPr>
            <w:noProof/>
            <w:webHidden/>
          </w:rPr>
        </w:r>
        <w:r w:rsidR="00DB36EF">
          <w:rPr>
            <w:noProof/>
            <w:webHidden/>
          </w:rPr>
          <w:fldChar w:fldCharType="separate"/>
        </w:r>
        <w:r w:rsidR="00974096">
          <w:rPr>
            <w:noProof/>
            <w:webHidden/>
          </w:rPr>
          <w:t>11</w:t>
        </w:r>
        <w:r w:rsidR="00DB36EF">
          <w:rPr>
            <w:noProof/>
            <w:webHidden/>
          </w:rPr>
          <w:fldChar w:fldCharType="end"/>
        </w:r>
      </w:hyperlink>
    </w:p>
    <w:p w14:paraId="21DD4A08" w14:textId="6D2AFA38"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19" w:history="1">
        <w:r w:rsidR="00DB36EF" w:rsidRPr="001B6FC3">
          <w:rPr>
            <w:rStyle w:val="Hyperlink"/>
            <w:noProof/>
            <w14:scene3d>
              <w14:camera w14:prst="orthographicFront"/>
              <w14:lightRig w14:rig="threePt" w14:dir="t">
                <w14:rot w14:lat="0" w14:lon="0" w14:rev="0"/>
              </w14:lightRig>
            </w14:scene3d>
          </w:rPr>
          <w:t>5.</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ANDMETABELID</w:t>
        </w:r>
        <w:r w:rsidR="00DB36EF">
          <w:rPr>
            <w:noProof/>
            <w:webHidden/>
          </w:rPr>
          <w:tab/>
        </w:r>
        <w:r w:rsidR="00DB36EF">
          <w:rPr>
            <w:noProof/>
            <w:webHidden/>
          </w:rPr>
          <w:fldChar w:fldCharType="begin"/>
        </w:r>
        <w:r w:rsidR="00DB36EF">
          <w:rPr>
            <w:noProof/>
            <w:webHidden/>
          </w:rPr>
          <w:instrText xml:space="preserve"> PAGEREF _Toc103934819 \h </w:instrText>
        </w:r>
        <w:r w:rsidR="00DB36EF">
          <w:rPr>
            <w:noProof/>
            <w:webHidden/>
          </w:rPr>
        </w:r>
        <w:r w:rsidR="00DB36EF">
          <w:rPr>
            <w:noProof/>
            <w:webHidden/>
          </w:rPr>
          <w:fldChar w:fldCharType="separate"/>
        </w:r>
        <w:r w:rsidR="00974096">
          <w:rPr>
            <w:noProof/>
            <w:webHidden/>
          </w:rPr>
          <w:t>12</w:t>
        </w:r>
        <w:r w:rsidR="00DB36EF">
          <w:rPr>
            <w:noProof/>
            <w:webHidden/>
          </w:rPr>
          <w:fldChar w:fldCharType="end"/>
        </w:r>
      </w:hyperlink>
    </w:p>
    <w:p w14:paraId="416DDAD1" w14:textId="11E21AB8"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0" w:history="1">
        <w:r w:rsidR="00DB36EF" w:rsidRPr="001B6FC3">
          <w:rPr>
            <w:rStyle w:val="Hyperlink"/>
            <w:b/>
            <w:noProof/>
            <w:lang w:val="et-EE"/>
          </w:rPr>
          <w:t>5.1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Põhimaterjalide spetsifikatsioon</w:t>
        </w:r>
        <w:r w:rsidR="00DB36EF">
          <w:rPr>
            <w:noProof/>
            <w:webHidden/>
          </w:rPr>
          <w:tab/>
        </w:r>
        <w:r w:rsidR="00DB36EF">
          <w:rPr>
            <w:noProof/>
            <w:webHidden/>
          </w:rPr>
          <w:fldChar w:fldCharType="begin"/>
        </w:r>
        <w:r w:rsidR="00DB36EF">
          <w:rPr>
            <w:noProof/>
            <w:webHidden/>
          </w:rPr>
          <w:instrText xml:space="preserve"> PAGEREF _Toc103934820 \h </w:instrText>
        </w:r>
        <w:r w:rsidR="00DB36EF">
          <w:rPr>
            <w:noProof/>
            <w:webHidden/>
          </w:rPr>
        </w:r>
        <w:r w:rsidR="00DB36EF">
          <w:rPr>
            <w:noProof/>
            <w:webHidden/>
          </w:rPr>
          <w:fldChar w:fldCharType="separate"/>
        </w:r>
        <w:r w:rsidR="00974096">
          <w:rPr>
            <w:noProof/>
            <w:webHidden/>
          </w:rPr>
          <w:t>12</w:t>
        </w:r>
        <w:r w:rsidR="00DB36EF">
          <w:rPr>
            <w:noProof/>
            <w:webHidden/>
          </w:rPr>
          <w:fldChar w:fldCharType="end"/>
        </w:r>
      </w:hyperlink>
    </w:p>
    <w:p w14:paraId="2E704976" w14:textId="51978ACC"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1" w:history="1">
        <w:r w:rsidR="00DB36EF" w:rsidRPr="001B6FC3">
          <w:rPr>
            <w:rStyle w:val="Hyperlink"/>
            <w:b/>
            <w:noProof/>
            <w:lang w:val="et-EE"/>
          </w:rPr>
          <w:t>5.2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Töödemahtude tabel</w:t>
        </w:r>
        <w:r w:rsidR="00DB36EF">
          <w:rPr>
            <w:noProof/>
            <w:webHidden/>
          </w:rPr>
          <w:tab/>
        </w:r>
        <w:r w:rsidR="00DB36EF">
          <w:rPr>
            <w:noProof/>
            <w:webHidden/>
          </w:rPr>
          <w:fldChar w:fldCharType="begin"/>
        </w:r>
        <w:r w:rsidR="00DB36EF">
          <w:rPr>
            <w:noProof/>
            <w:webHidden/>
          </w:rPr>
          <w:instrText xml:space="preserve"> PAGEREF _Toc103934821 \h </w:instrText>
        </w:r>
        <w:r w:rsidR="00DB36EF">
          <w:rPr>
            <w:noProof/>
            <w:webHidden/>
          </w:rPr>
        </w:r>
        <w:r w:rsidR="00DB36EF">
          <w:rPr>
            <w:noProof/>
            <w:webHidden/>
          </w:rPr>
          <w:fldChar w:fldCharType="separate"/>
        </w:r>
        <w:r w:rsidR="00974096">
          <w:rPr>
            <w:noProof/>
            <w:webHidden/>
          </w:rPr>
          <w:t>12</w:t>
        </w:r>
        <w:r w:rsidR="00DB36EF">
          <w:rPr>
            <w:noProof/>
            <w:webHidden/>
          </w:rPr>
          <w:fldChar w:fldCharType="end"/>
        </w:r>
      </w:hyperlink>
    </w:p>
    <w:p w14:paraId="24BEFCED" w14:textId="5182E2C9"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22" w:history="1">
        <w:r w:rsidR="00DB36EF" w:rsidRPr="001B6FC3">
          <w:rPr>
            <w:rStyle w:val="Hyperlink"/>
            <w:noProof/>
            <w14:scene3d>
              <w14:camera w14:prst="orthographicFront"/>
              <w14:lightRig w14:rig="threePt" w14:dir="t">
                <w14:rot w14:lat="0" w14:lon="0" w14:rev="0"/>
              </w14:lightRig>
            </w14:scene3d>
          </w:rPr>
          <w:t>6.</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iCs/>
            <w:noProof/>
          </w:rPr>
          <w:t>KOOSKÕLASTUSED</w:t>
        </w:r>
        <w:r w:rsidR="00DB36EF">
          <w:rPr>
            <w:noProof/>
            <w:webHidden/>
          </w:rPr>
          <w:tab/>
        </w:r>
        <w:r w:rsidR="00DB36EF">
          <w:rPr>
            <w:noProof/>
            <w:webHidden/>
          </w:rPr>
          <w:fldChar w:fldCharType="begin"/>
        </w:r>
        <w:r w:rsidR="00DB36EF">
          <w:rPr>
            <w:noProof/>
            <w:webHidden/>
          </w:rPr>
          <w:instrText xml:space="preserve"> PAGEREF _Toc103934822 \h </w:instrText>
        </w:r>
        <w:r w:rsidR="00DB36EF">
          <w:rPr>
            <w:noProof/>
            <w:webHidden/>
          </w:rPr>
        </w:r>
        <w:r w:rsidR="00DB36EF">
          <w:rPr>
            <w:noProof/>
            <w:webHidden/>
          </w:rPr>
          <w:fldChar w:fldCharType="separate"/>
        </w:r>
        <w:r w:rsidR="00974096">
          <w:rPr>
            <w:noProof/>
            <w:webHidden/>
          </w:rPr>
          <w:t>13</w:t>
        </w:r>
        <w:r w:rsidR="00DB36EF">
          <w:rPr>
            <w:noProof/>
            <w:webHidden/>
          </w:rPr>
          <w:fldChar w:fldCharType="end"/>
        </w:r>
      </w:hyperlink>
    </w:p>
    <w:p w14:paraId="4DF9C765" w14:textId="1BFD53A7"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3" w:history="1">
        <w:r w:rsidR="00DB36EF" w:rsidRPr="001B6FC3">
          <w:rPr>
            <w:rStyle w:val="Hyperlink"/>
            <w:b/>
            <w:noProof/>
            <w:lang w:val="et-EE"/>
          </w:rPr>
          <w:t>6.1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Kooskõlastuste koondtabel</w:t>
        </w:r>
        <w:r w:rsidR="00DB36EF">
          <w:rPr>
            <w:noProof/>
            <w:webHidden/>
          </w:rPr>
          <w:tab/>
        </w:r>
        <w:r w:rsidR="00DB36EF">
          <w:rPr>
            <w:noProof/>
            <w:webHidden/>
          </w:rPr>
          <w:fldChar w:fldCharType="begin"/>
        </w:r>
        <w:r w:rsidR="00DB36EF">
          <w:rPr>
            <w:noProof/>
            <w:webHidden/>
          </w:rPr>
          <w:instrText xml:space="preserve"> PAGEREF _Toc103934823 \h </w:instrText>
        </w:r>
        <w:r w:rsidR="00DB36EF">
          <w:rPr>
            <w:noProof/>
            <w:webHidden/>
          </w:rPr>
        </w:r>
        <w:r w:rsidR="00DB36EF">
          <w:rPr>
            <w:noProof/>
            <w:webHidden/>
          </w:rPr>
          <w:fldChar w:fldCharType="separate"/>
        </w:r>
        <w:r w:rsidR="00974096">
          <w:rPr>
            <w:noProof/>
            <w:webHidden/>
          </w:rPr>
          <w:t>13</w:t>
        </w:r>
        <w:r w:rsidR="00DB36EF">
          <w:rPr>
            <w:noProof/>
            <w:webHidden/>
          </w:rPr>
          <w:fldChar w:fldCharType="end"/>
        </w:r>
      </w:hyperlink>
    </w:p>
    <w:p w14:paraId="0263497C" w14:textId="012DDBFC"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4" w:history="1">
        <w:r w:rsidR="00DB36EF" w:rsidRPr="001B6FC3">
          <w:rPr>
            <w:rStyle w:val="Hyperlink"/>
            <w:b/>
            <w:noProof/>
            <w:lang w:val="et-EE"/>
          </w:rPr>
          <w:t>6.2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Kooskõlastuste ärakirjad</w:t>
        </w:r>
        <w:r w:rsidR="00DB36EF">
          <w:rPr>
            <w:noProof/>
            <w:webHidden/>
          </w:rPr>
          <w:tab/>
        </w:r>
        <w:r w:rsidR="00DB36EF">
          <w:rPr>
            <w:noProof/>
            <w:webHidden/>
          </w:rPr>
          <w:fldChar w:fldCharType="begin"/>
        </w:r>
        <w:r w:rsidR="00DB36EF">
          <w:rPr>
            <w:noProof/>
            <w:webHidden/>
          </w:rPr>
          <w:instrText xml:space="preserve"> PAGEREF _Toc103934824 \h </w:instrText>
        </w:r>
        <w:r w:rsidR="00DB36EF">
          <w:rPr>
            <w:noProof/>
            <w:webHidden/>
          </w:rPr>
        </w:r>
        <w:r w:rsidR="00DB36EF">
          <w:rPr>
            <w:noProof/>
            <w:webHidden/>
          </w:rPr>
          <w:fldChar w:fldCharType="separate"/>
        </w:r>
        <w:r w:rsidR="00974096">
          <w:rPr>
            <w:noProof/>
            <w:webHidden/>
          </w:rPr>
          <w:t>13</w:t>
        </w:r>
        <w:r w:rsidR="00DB36EF">
          <w:rPr>
            <w:noProof/>
            <w:webHidden/>
          </w:rPr>
          <w:fldChar w:fldCharType="end"/>
        </w:r>
      </w:hyperlink>
    </w:p>
    <w:p w14:paraId="3606BAB7" w14:textId="26808892"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25" w:history="1">
        <w:r w:rsidR="00DB36EF" w:rsidRPr="001B6FC3">
          <w:rPr>
            <w:rStyle w:val="Hyperlink"/>
            <w:noProof/>
            <w14:scene3d>
              <w14:camera w14:prst="orthographicFront"/>
              <w14:lightRig w14:rig="threePt" w14:dir="t">
                <w14:rot w14:lat="0" w14:lon="0" w14:rev="0"/>
              </w14:lightRig>
            </w14:scene3d>
          </w:rPr>
          <w:t>7.</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iCs/>
            <w:noProof/>
          </w:rPr>
          <w:t>LISAD</w:t>
        </w:r>
        <w:r w:rsidR="00DB36EF">
          <w:rPr>
            <w:noProof/>
            <w:webHidden/>
          </w:rPr>
          <w:tab/>
        </w:r>
        <w:r w:rsidR="00DB36EF">
          <w:rPr>
            <w:noProof/>
            <w:webHidden/>
          </w:rPr>
          <w:fldChar w:fldCharType="begin"/>
        </w:r>
        <w:r w:rsidR="00DB36EF">
          <w:rPr>
            <w:noProof/>
            <w:webHidden/>
          </w:rPr>
          <w:instrText xml:space="preserve"> PAGEREF _Toc103934825 \h </w:instrText>
        </w:r>
        <w:r w:rsidR="00DB36EF">
          <w:rPr>
            <w:noProof/>
            <w:webHidden/>
          </w:rPr>
        </w:r>
        <w:r w:rsidR="00DB36EF">
          <w:rPr>
            <w:noProof/>
            <w:webHidden/>
          </w:rPr>
          <w:fldChar w:fldCharType="separate"/>
        </w:r>
        <w:r w:rsidR="00974096">
          <w:rPr>
            <w:noProof/>
            <w:webHidden/>
          </w:rPr>
          <w:t>14</w:t>
        </w:r>
        <w:r w:rsidR="00DB36EF">
          <w:rPr>
            <w:noProof/>
            <w:webHidden/>
          </w:rPr>
          <w:fldChar w:fldCharType="end"/>
        </w:r>
      </w:hyperlink>
    </w:p>
    <w:p w14:paraId="3B35DFD1" w14:textId="331A41AC"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6" w:history="1">
        <w:r w:rsidR="00DB36EF" w:rsidRPr="001B6FC3">
          <w:rPr>
            <w:rStyle w:val="Hyperlink"/>
            <w:b/>
            <w:noProof/>
            <w:lang w:val="et-EE"/>
          </w:rPr>
          <w:t>7.1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Pildid (olemasolev olukord)</w:t>
        </w:r>
        <w:r w:rsidR="00DB36EF">
          <w:rPr>
            <w:noProof/>
            <w:webHidden/>
          </w:rPr>
          <w:tab/>
        </w:r>
        <w:r w:rsidR="00DB36EF">
          <w:rPr>
            <w:noProof/>
            <w:webHidden/>
          </w:rPr>
          <w:fldChar w:fldCharType="begin"/>
        </w:r>
        <w:r w:rsidR="00DB36EF">
          <w:rPr>
            <w:noProof/>
            <w:webHidden/>
          </w:rPr>
          <w:instrText xml:space="preserve"> PAGEREF _Toc103934826 \h </w:instrText>
        </w:r>
        <w:r w:rsidR="00DB36EF">
          <w:rPr>
            <w:noProof/>
            <w:webHidden/>
          </w:rPr>
        </w:r>
        <w:r w:rsidR="00DB36EF">
          <w:rPr>
            <w:noProof/>
            <w:webHidden/>
          </w:rPr>
          <w:fldChar w:fldCharType="separate"/>
        </w:r>
        <w:r w:rsidR="00974096">
          <w:rPr>
            <w:noProof/>
            <w:webHidden/>
          </w:rPr>
          <w:t>14</w:t>
        </w:r>
        <w:r w:rsidR="00DB36EF">
          <w:rPr>
            <w:noProof/>
            <w:webHidden/>
          </w:rPr>
          <w:fldChar w:fldCharType="end"/>
        </w:r>
      </w:hyperlink>
    </w:p>
    <w:p w14:paraId="1CD81D89" w14:textId="3533628C"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7" w:history="1">
        <w:r w:rsidR="00DB36EF" w:rsidRPr="001B6FC3">
          <w:rPr>
            <w:rStyle w:val="Hyperlink"/>
            <w:b/>
            <w:noProof/>
            <w:lang w:val="et-EE"/>
          </w:rPr>
          <w:t>7.2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Projekteerimise lähteülesanne</w:t>
        </w:r>
        <w:r w:rsidR="00DB36EF">
          <w:rPr>
            <w:noProof/>
            <w:webHidden/>
          </w:rPr>
          <w:tab/>
        </w:r>
        <w:r w:rsidR="00DB36EF">
          <w:rPr>
            <w:noProof/>
            <w:webHidden/>
          </w:rPr>
          <w:fldChar w:fldCharType="begin"/>
        </w:r>
        <w:r w:rsidR="00DB36EF">
          <w:rPr>
            <w:noProof/>
            <w:webHidden/>
          </w:rPr>
          <w:instrText xml:space="preserve"> PAGEREF _Toc103934827 \h </w:instrText>
        </w:r>
        <w:r w:rsidR="00DB36EF">
          <w:rPr>
            <w:noProof/>
            <w:webHidden/>
          </w:rPr>
        </w:r>
        <w:r w:rsidR="00DB36EF">
          <w:rPr>
            <w:noProof/>
            <w:webHidden/>
          </w:rPr>
          <w:fldChar w:fldCharType="separate"/>
        </w:r>
        <w:r w:rsidR="00974096">
          <w:rPr>
            <w:noProof/>
            <w:webHidden/>
          </w:rPr>
          <w:t>15</w:t>
        </w:r>
        <w:r w:rsidR="00DB36EF">
          <w:rPr>
            <w:noProof/>
            <w:webHidden/>
          </w:rPr>
          <w:fldChar w:fldCharType="end"/>
        </w:r>
      </w:hyperlink>
    </w:p>
    <w:p w14:paraId="29F1C49F" w14:textId="4F425333"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28" w:history="1">
        <w:r w:rsidR="00DB36EF" w:rsidRPr="001B6FC3">
          <w:rPr>
            <w:rStyle w:val="Hyperlink"/>
            <w:noProof/>
            <w14:scene3d>
              <w14:camera w14:prst="orthographicFront"/>
              <w14:lightRig w14:rig="threePt" w14:dir="t">
                <w14:rot w14:lat="0" w14:lon="0" w14:rev="0"/>
              </w14:lightRig>
            </w14:scene3d>
          </w:rPr>
          <w:t>8.</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iCs/>
            <w:noProof/>
          </w:rPr>
          <w:t>JOONISED</w:t>
        </w:r>
        <w:r w:rsidR="00DB36EF">
          <w:rPr>
            <w:noProof/>
            <w:webHidden/>
          </w:rPr>
          <w:tab/>
        </w:r>
        <w:r w:rsidR="00DB36EF">
          <w:rPr>
            <w:noProof/>
            <w:webHidden/>
          </w:rPr>
          <w:fldChar w:fldCharType="begin"/>
        </w:r>
        <w:r w:rsidR="00DB36EF">
          <w:rPr>
            <w:noProof/>
            <w:webHidden/>
          </w:rPr>
          <w:instrText xml:space="preserve"> PAGEREF _Toc103934828 \h </w:instrText>
        </w:r>
        <w:r w:rsidR="00DB36EF">
          <w:rPr>
            <w:noProof/>
            <w:webHidden/>
          </w:rPr>
        </w:r>
        <w:r w:rsidR="00DB36EF">
          <w:rPr>
            <w:noProof/>
            <w:webHidden/>
          </w:rPr>
          <w:fldChar w:fldCharType="separate"/>
        </w:r>
        <w:r w:rsidR="00974096">
          <w:rPr>
            <w:noProof/>
            <w:webHidden/>
          </w:rPr>
          <w:t>16</w:t>
        </w:r>
        <w:r w:rsidR="00DB36EF">
          <w:rPr>
            <w:noProof/>
            <w:webHidden/>
          </w:rPr>
          <w:fldChar w:fldCharType="end"/>
        </w:r>
      </w:hyperlink>
    </w:p>
    <w:p w14:paraId="2DECAE70" w14:textId="3B10D5EA"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2646A0A6"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p>
    <w:p w14:paraId="7536A197" w14:textId="21670117"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F54D53">
        <w:rPr>
          <w:rFonts w:ascii="Calibri" w:hAnsi="Calibri" w:cs="Calibri"/>
          <w:sz w:val="24"/>
          <w:szCs w:val="24"/>
          <w:lang w:val="et-EE"/>
        </w:rPr>
        <w:t>2</w:t>
      </w:r>
    </w:p>
    <w:p w14:paraId="3AA56E45" w14:textId="77777777" w:rsidR="005D455F" w:rsidRPr="005D455F" w:rsidRDefault="005D455F" w:rsidP="005D455F">
      <w:pPr>
        <w:rPr>
          <w:rFonts w:ascii="Calibri" w:hAnsi="Calibri" w:cs="Calibri"/>
          <w:sz w:val="24"/>
          <w:szCs w:val="24"/>
          <w:lang w:val="et-EE"/>
        </w:rPr>
      </w:pP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03934795"/>
      <w:r w:rsidR="002E64D7" w:rsidRPr="005D455F">
        <w:rPr>
          <w:rFonts w:ascii="Calibri" w:hAnsi="Calibri" w:cs="Calibri"/>
          <w:b/>
        </w:rPr>
        <w:lastRenderedPageBreak/>
        <w:t>ASUKOHT</w:t>
      </w:r>
      <w:bookmarkEnd w:id="0"/>
    </w:p>
    <w:p w14:paraId="1CF04AF9" w14:textId="717DA5D7" w:rsidR="002E64D7" w:rsidRPr="00060A48" w:rsidRDefault="00680D78"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7216" behindDoc="0" locked="0" layoutInCell="1" allowOverlap="1" wp14:anchorId="3CD6EFC4" wp14:editId="5C2FF114">
                <wp:simplePos x="0" y="0"/>
                <wp:positionH relativeFrom="column">
                  <wp:posOffset>3634740</wp:posOffset>
                </wp:positionH>
                <wp:positionV relativeFrom="paragraph">
                  <wp:posOffset>1620520</wp:posOffset>
                </wp:positionV>
                <wp:extent cx="914400" cy="444500"/>
                <wp:effectExtent l="1047750" t="0" r="19050" b="127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4500"/>
                        </a:xfrm>
                        <a:prstGeom prst="accentBorderCallout2">
                          <a:avLst>
                            <a:gd name="adj1" fmla="val 25713"/>
                            <a:gd name="adj2" fmla="val -8333"/>
                            <a:gd name="adj3" fmla="val 23570"/>
                            <a:gd name="adj4" fmla="val -23264"/>
                            <a:gd name="adj5" fmla="val 49767"/>
                            <a:gd name="adj6" fmla="val -113624"/>
                          </a:avLst>
                        </a:prstGeom>
                        <a:solidFill>
                          <a:srgbClr val="FFFFFF"/>
                        </a:solidFill>
                        <a:ln w="9525">
                          <a:solidFill>
                            <a:srgbClr val="000000"/>
                          </a:solidFill>
                          <a:miter lim="800000"/>
                          <a:headEnd/>
                          <a:tailEnd/>
                        </a:ln>
                      </wps:spPr>
                      <wps:txbx>
                        <w:txbxContent>
                          <w:p w14:paraId="580CE56C" w14:textId="77777777" w:rsidR="00E93BD1" w:rsidRDefault="00E93BD1">
                            <w:proofErr w:type="spellStart"/>
                            <w:r>
                              <w:t>Projekteeritav</w:t>
                            </w:r>
                            <w:proofErr w:type="spellEnd"/>
                            <w:r>
                              <w:t xml:space="preserve">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86.2pt;margin-top:127.6pt;width:1in;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" adj="-24543,10750,-5025,5091,,5554">
                <v:textbox>
                  <w:txbxContent>
                    <w:p w14:paraId="580CE56C" w14:textId="77777777" w:rsidR="00E93BD1" w:rsidRDefault="00E93BD1">
                      <w:proofErr w:type="spellStart"/>
                      <w:r>
                        <w:t>Projekteeritav</w:t>
                      </w:r>
                      <w:proofErr w:type="spellEnd"/>
                      <w:r>
                        <w:t xml:space="preserve"> ala</w:t>
                      </w:r>
                    </w:p>
                  </w:txbxContent>
                </v:textbox>
                <o:callout v:ext="edit" minusy="t"/>
              </v:shape>
            </w:pict>
          </mc:Fallback>
        </mc:AlternateContent>
      </w:r>
      <w:r>
        <w:rPr>
          <w:rFonts w:ascii="Calibri" w:hAnsi="Calibri"/>
          <w:noProof/>
          <w:lang w:val="et-EE" w:eastAsia="et-EE"/>
        </w:rPr>
        <mc:AlternateContent>
          <mc:Choice Requires="wps">
            <w:drawing>
              <wp:anchor distT="0" distB="0" distL="114300" distR="114300" simplePos="0" relativeHeight="251663360" behindDoc="0" locked="0" layoutInCell="1" allowOverlap="1" wp14:anchorId="7A702F63" wp14:editId="313D1E19">
                <wp:simplePos x="0" y="0"/>
                <wp:positionH relativeFrom="column">
                  <wp:posOffset>2066606</wp:posOffset>
                </wp:positionH>
                <wp:positionV relativeFrom="paragraph">
                  <wp:posOffset>1318577</wp:posOffset>
                </wp:positionV>
                <wp:extent cx="410114" cy="829871"/>
                <wp:effectExtent l="0" t="133667" r="0" b="161608"/>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12808">
                          <a:off x="0" y="0"/>
                          <a:ext cx="410114" cy="829871"/>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65A31" id="Oval 13" o:spid="_x0000_s1026" style="position:absolute;margin-left:162.7pt;margin-top:103.8pt;width:32.3pt;height:65.35pt;rotation:86428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" filled="f" fillcolor="#c00000" strokecolor="red" strokeweight="3pt">
                <v:shadow on="t" color="#622423" opacity=".5" offset="1pt"/>
              </v:oval>
            </w:pict>
          </mc:Fallback>
        </mc:AlternateContent>
      </w:r>
      <w:r w:rsidR="006714E2" w:rsidRPr="006714E2">
        <w:rPr>
          <w:noProof/>
        </w:rPr>
        <w:t xml:space="preserve"> </w:t>
      </w:r>
      <w:r w:rsidR="006714E2" w:rsidRPr="006714E2">
        <w:rPr>
          <w:rFonts w:ascii="Calibri" w:hAnsi="Calibri"/>
          <w:noProof/>
          <w:lang w:val="et-EE"/>
        </w:rPr>
        <w:drawing>
          <wp:inline distT="0" distB="0" distL="0" distR="0" wp14:anchorId="4EBDE185" wp14:editId="36FAEC35">
            <wp:extent cx="5311140" cy="3730503"/>
            <wp:effectExtent l="0" t="0" r="3810" b="3810"/>
            <wp:docPr id="71594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41429"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311140" cy="3730503"/>
                    </a:xfrm>
                    <a:prstGeom prst="rect">
                      <a:avLst/>
                    </a:prstGeom>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2DBC6BB7" w14:textId="77777777" w:rsidR="002E64D7" w:rsidRPr="00060A48" w:rsidRDefault="002E64D7" w:rsidP="002E64D7">
      <w:pPr>
        <w:pStyle w:val="BodyTextIndent"/>
        <w:rPr>
          <w:rFonts w:ascii="Calibri" w:hAnsi="Calibri"/>
          <w:lang w:val="et-EE"/>
        </w:rPr>
      </w:pPr>
      <w:bookmarkStart w:id="1" w:name="_Toc271634792"/>
    </w:p>
    <w:bookmarkEnd w:id="1"/>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03934797"/>
      <w:r w:rsidR="00E10E47" w:rsidRPr="00060A48">
        <w:rPr>
          <w:rFonts w:ascii="Calibri" w:hAnsi="Calibri"/>
          <w:b/>
        </w:rPr>
        <w:lastRenderedPageBreak/>
        <w:t>SELETUSKIRI</w:t>
      </w:r>
      <w:bookmarkEnd w:id="2"/>
    </w:p>
    <w:p w14:paraId="49A0A865" w14:textId="77777777" w:rsidR="002E64D7" w:rsidRPr="00060A48" w:rsidRDefault="002E64D7" w:rsidP="002E64D7">
      <w:pPr>
        <w:pStyle w:val="Heading2"/>
        <w:ind w:left="0" w:firstLine="0"/>
        <w:rPr>
          <w:rFonts w:ascii="Calibri" w:hAnsi="Calibri"/>
          <w:b/>
          <w:lang w:val="et-EE"/>
        </w:rPr>
      </w:pPr>
      <w:bookmarkStart w:id="3" w:name="_Toc103934798"/>
      <w:r w:rsidRPr="00060A48">
        <w:rPr>
          <w:rFonts w:ascii="Calibri" w:hAnsi="Calibri"/>
          <w:b/>
          <w:lang w:val="et-EE"/>
        </w:rPr>
        <w:t>Üldosa</w:t>
      </w:r>
      <w:bookmarkEnd w:id="3"/>
    </w:p>
    <w:p w14:paraId="33690BE0" w14:textId="77777777" w:rsidR="002E64D7" w:rsidRPr="00060A48" w:rsidRDefault="002E64D7" w:rsidP="002E64D7">
      <w:pPr>
        <w:rPr>
          <w:rFonts w:ascii="Calibri" w:hAnsi="Calibri"/>
          <w:lang w:val="et-EE"/>
        </w:rPr>
      </w:pPr>
    </w:p>
    <w:p w14:paraId="5FF95A67" w14:textId="7BD8BC04"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A443F">
        <w:rPr>
          <w:rFonts w:ascii="Calibri" w:hAnsi="Calibri"/>
          <w:bCs/>
          <w:sz w:val="22"/>
          <w:szCs w:val="22"/>
          <w:lang w:val="et-EE"/>
        </w:rPr>
        <w:t xml:space="preserve"> </w:t>
      </w:r>
      <w:r w:rsidR="00201DB8">
        <w:rPr>
          <w:rFonts w:ascii="Calibri" w:hAnsi="Calibri"/>
          <w:bCs/>
          <w:sz w:val="22"/>
          <w:szCs w:val="22"/>
          <w:lang w:val="et-EE"/>
        </w:rPr>
        <w:t>1 Tallinn-Narva teel madalpingel elektriliitumine</w:t>
      </w:r>
      <w:r w:rsidR="00A52533">
        <w:rPr>
          <w:rFonts w:ascii="Calibri" w:hAnsi="Calibri"/>
          <w:bCs/>
          <w:sz w:val="22"/>
          <w:szCs w:val="22"/>
          <w:lang w:val="et-EE"/>
        </w:rPr>
        <w:t xml:space="preserve"> Arkna külas, Rakvere vallas, Lääne-Viru maakonnas.</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76162780" w14:textId="3C6CDB64" w:rsidR="00DF0837" w:rsidRPr="003D47B9"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 xml:space="preserve">(töö nr. </w:t>
      </w:r>
      <w:r w:rsidR="006714E2">
        <w:rPr>
          <w:rFonts w:ascii="Calibri" w:hAnsi="Calibri"/>
          <w:bCs/>
          <w:sz w:val="22"/>
          <w:szCs w:val="22"/>
          <w:lang w:val="et-EE"/>
        </w:rPr>
        <w:t>10</w:t>
      </w:r>
      <w:r w:rsidR="00A52533">
        <w:rPr>
          <w:rFonts w:ascii="Calibri" w:hAnsi="Calibri"/>
          <w:bCs/>
          <w:sz w:val="22"/>
          <w:szCs w:val="22"/>
          <w:lang w:val="et-EE"/>
        </w:rPr>
        <w:t>477</w:t>
      </w:r>
      <w:r w:rsidR="009D6960">
        <w:rPr>
          <w:rFonts w:ascii="Calibri" w:hAnsi="Calibri"/>
          <w:bCs/>
          <w:sz w:val="22"/>
          <w:szCs w:val="22"/>
          <w:lang w:val="et-EE"/>
        </w:rPr>
        <w:t>G</w:t>
      </w:r>
      <w:r>
        <w:rPr>
          <w:rFonts w:ascii="Calibri" w:hAnsi="Calibri"/>
          <w:bCs/>
          <w:sz w:val="22"/>
          <w:szCs w:val="22"/>
          <w:lang w:val="et-EE"/>
        </w:rPr>
        <w:t xml:space="preserve">; </w:t>
      </w:r>
      <w:r w:rsidR="005F633B">
        <w:rPr>
          <w:rFonts w:ascii="Calibri" w:hAnsi="Calibri"/>
          <w:bCs/>
          <w:sz w:val="22"/>
          <w:szCs w:val="22"/>
          <w:lang w:val="et-EE"/>
        </w:rPr>
        <w:t>0</w:t>
      </w:r>
      <w:r w:rsidR="00A52533">
        <w:rPr>
          <w:rFonts w:ascii="Calibri" w:hAnsi="Calibri"/>
          <w:bCs/>
          <w:sz w:val="22"/>
          <w:szCs w:val="22"/>
          <w:lang w:val="et-EE"/>
        </w:rPr>
        <w:t>7</w:t>
      </w:r>
      <w:r>
        <w:rPr>
          <w:rFonts w:ascii="Calibri" w:hAnsi="Calibri"/>
          <w:bCs/>
          <w:sz w:val="22"/>
          <w:szCs w:val="22"/>
          <w:lang w:val="et-EE"/>
        </w:rPr>
        <w:t>.20</w:t>
      </w:r>
      <w:r w:rsidR="003D47B9">
        <w:rPr>
          <w:rFonts w:ascii="Calibri" w:hAnsi="Calibri"/>
          <w:bCs/>
          <w:sz w:val="22"/>
          <w:szCs w:val="22"/>
          <w:lang w:val="et-EE"/>
        </w:rPr>
        <w:t>2</w:t>
      </w:r>
      <w:r w:rsidR="00F82922">
        <w:rPr>
          <w:rFonts w:ascii="Calibri" w:hAnsi="Calibri"/>
          <w:bCs/>
          <w:sz w:val="22"/>
          <w:szCs w:val="22"/>
          <w:lang w:val="et-EE"/>
        </w:rPr>
        <w:t>3</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A52533">
        <w:rPr>
          <w:rFonts w:ascii="Calibri" w:hAnsi="Calibri"/>
          <w:bCs/>
          <w:sz w:val="22"/>
          <w:szCs w:val="22"/>
          <w:lang w:val="et-EE"/>
        </w:rPr>
        <w:t>28</w:t>
      </w:r>
      <w:r>
        <w:rPr>
          <w:rFonts w:ascii="Calibri" w:hAnsi="Calibri"/>
          <w:bCs/>
          <w:sz w:val="22"/>
          <w:szCs w:val="22"/>
          <w:lang w:val="et-EE"/>
        </w:rPr>
        <w:t>.</w:t>
      </w:r>
      <w:r w:rsidR="005F633B">
        <w:rPr>
          <w:rFonts w:ascii="Calibri" w:hAnsi="Calibri"/>
          <w:bCs/>
          <w:sz w:val="22"/>
          <w:szCs w:val="22"/>
          <w:lang w:val="et-EE"/>
        </w:rPr>
        <w:t>0</w:t>
      </w:r>
      <w:r w:rsidR="00A52533">
        <w:rPr>
          <w:rFonts w:ascii="Calibri" w:hAnsi="Calibri"/>
          <w:bCs/>
          <w:sz w:val="22"/>
          <w:szCs w:val="22"/>
          <w:lang w:val="et-EE"/>
        </w:rPr>
        <w:t>7</w:t>
      </w:r>
      <w:r w:rsidRPr="003D47B9">
        <w:rPr>
          <w:rFonts w:ascii="Calibri" w:hAnsi="Calibri"/>
          <w:bCs/>
          <w:sz w:val="22"/>
          <w:szCs w:val="22"/>
          <w:lang w:val="et-EE"/>
        </w:rPr>
        <w:t>.20</w:t>
      </w:r>
      <w:r w:rsidR="003D47B9">
        <w:rPr>
          <w:rFonts w:ascii="Calibri" w:hAnsi="Calibri"/>
          <w:bCs/>
          <w:sz w:val="22"/>
          <w:szCs w:val="22"/>
          <w:lang w:val="et-EE"/>
        </w:rPr>
        <w:t>2</w:t>
      </w:r>
      <w:r w:rsidR="005A2C93">
        <w:rPr>
          <w:rFonts w:ascii="Calibri" w:hAnsi="Calibri"/>
          <w:bCs/>
          <w:sz w:val="22"/>
          <w:szCs w:val="22"/>
          <w:lang w:val="et-EE"/>
        </w:rPr>
        <w:t>2</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03934799"/>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1888AB83" w14:textId="64E79638"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1" w:name="_Toc21353770"/>
      <w:bookmarkStart w:id="12" w:name="_Toc103934800"/>
      <w:r>
        <w:rPr>
          <w:rFonts w:ascii="Calibri" w:hAnsi="Calibri"/>
          <w:b/>
          <w:sz w:val="24"/>
          <w:lang w:val="et-EE"/>
        </w:rPr>
        <w:t xml:space="preserve">Projekteeritud 0,4 kV </w:t>
      </w:r>
      <w:r w:rsidRPr="00060A48">
        <w:rPr>
          <w:rFonts w:ascii="Calibri" w:hAnsi="Calibri"/>
          <w:b/>
          <w:sz w:val="24"/>
          <w:lang w:val="et-EE"/>
        </w:rPr>
        <w:t>kaabelliin</w:t>
      </w:r>
      <w:r>
        <w:rPr>
          <w:rFonts w:ascii="Calibri" w:hAnsi="Calibri"/>
          <w:b/>
          <w:sz w:val="24"/>
          <w:lang w:val="et-EE"/>
        </w:rPr>
        <w:t>id</w:t>
      </w:r>
      <w:bookmarkEnd w:id="11"/>
      <w:bookmarkEnd w:id="12"/>
      <w:r w:rsidR="00315709">
        <w:rPr>
          <w:rFonts w:ascii="Calibri" w:hAnsi="Calibri"/>
          <w:b/>
          <w:sz w:val="24"/>
          <w:lang w:val="et-EE"/>
        </w:rPr>
        <w:t xml:space="preserve"> </w:t>
      </w:r>
    </w:p>
    <w:p w14:paraId="4E28708B" w14:textId="18A406EE" w:rsidR="009F3336" w:rsidRDefault="0086407E" w:rsidP="00DA50D4">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8F4743">
        <w:rPr>
          <w:rFonts w:ascii="Calibri" w:hAnsi="Calibri"/>
          <w:sz w:val="22"/>
          <w:szCs w:val="22"/>
        </w:rPr>
        <w:t>2</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A055C2">
        <w:rPr>
          <w:rFonts w:ascii="Calibri" w:hAnsi="Calibri"/>
          <w:sz w:val="22"/>
          <w:szCs w:val="22"/>
        </w:rPr>
        <w:t>.</w:t>
      </w:r>
    </w:p>
    <w:p w14:paraId="5E93AA20" w14:textId="2959CF3A"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w:t>
      </w:r>
      <w:r w:rsidR="00CB74C1">
        <w:rPr>
          <w:rFonts w:ascii="Calibri" w:hAnsi="Calibri"/>
          <w:sz w:val="22"/>
          <w:szCs w:val="22"/>
          <w:lang w:val="et-EE"/>
        </w:rPr>
        <w:t>lid</w:t>
      </w:r>
      <w:r w:rsidRPr="004C1916">
        <w:rPr>
          <w:rFonts w:ascii="Calibri" w:hAnsi="Calibri"/>
          <w:sz w:val="22"/>
          <w:szCs w:val="22"/>
          <w:lang w:val="et-EE"/>
        </w:rPr>
        <w:t xml:space="preserve"> saa</w:t>
      </w:r>
      <w:r w:rsidR="00CB74C1">
        <w:rPr>
          <w:rFonts w:ascii="Calibri" w:hAnsi="Calibri"/>
          <w:sz w:val="22"/>
          <w:szCs w:val="22"/>
          <w:lang w:val="et-EE"/>
        </w:rPr>
        <w:t>vad</w:t>
      </w:r>
      <w:r w:rsidRPr="004C1916">
        <w:rPr>
          <w:rFonts w:ascii="Calibri" w:hAnsi="Calibri"/>
          <w:sz w:val="22"/>
          <w:szCs w:val="22"/>
          <w:lang w:val="et-EE"/>
        </w:rPr>
        <w:t xml:space="preserve"> alguse</w:t>
      </w:r>
      <w:r w:rsidR="00CB74C1">
        <w:rPr>
          <w:rFonts w:ascii="Calibri" w:hAnsi="Calibri"/>
          <w:sz w:val="22"/>
          <w:szCs w:val="22"/>
          <w:lang w:val="et-EE"/>
        </w:rPr>
        <w:t xml:space="preserve"> </w:t>
      </w:r>
      <w:r w:rsidR="0058684C">
        <w:rPr>
          <w:rFonts w:ascii="Calibri" w:hAnsi="Calibri"/>
          <w:sz w:val="22"/>
          <w:szCs w:val="22"/>
          <w:lang w:val="et-EE"/>
        </w:rPr>
        <w:t>AJ</w:t>
      </w:r>
      <w:r w:rsidR="00971604">
        <w:rPr>
          <w:rFonts w:ascii="Calibri" w:hAnsi="Calibri"/>
          <w:sz w:val="22"/>
          <w:szCs w:val="22"/>
          <w:lang w:val="et-EE"/>
        </w:rPr>
        <w:t xml:space="preserve"> </w:t>
      </w:r>
      <w:r w:rsidR="00ED5D52">
        <w:rPr>
          <w:rFonts w:ascii="Calibri" w:hAnsi="Calibri"/>
          <w:sz w:val="22"/>
          <w:szCs w:val="22"/>
          <w:lang w:val="et-EE"/>
        </w:rPr>
        <w:t>Paisu:(Kunda)</w:t>
      </w:r>
      <w:r w:rsidR="00EC6131">
        <w:rPr>
          <w:rFonts w:ascii="Calibri" w:hAnsi="Calibri"/>
          <w:sz w:val="22"/>
          <w:szCs w:val="22"/>
          <w:lang w:val="et-EE"/>
        </w:rPr>
        <w:t xml:space="preserve"> projekteeritud</w:t>
      </w:r>
      <w:r w:rsidR="002706C8">
        <w:rPr>
          <w:rFonts w:ascii="Calibri" w:hAnsi="Calibri"/>
          <w:sz w:val="22"/>
          <w:szCs w:val="22"/>
          <w:lang w:val="et-EE"/>
        </w:rPr>
        <w:t xml:space="preserve"> u</w:t>
      </w:r>
      <w:r w:rsidR="00ED5D52">
        <w:rPr>
          <w:rFonts w:ascii="Calibri" w:hAnsi="Calibri"/>
          <w:sz w:val="22"/>
          <w:szCs w:val="22"/>
          <w:lang w:val="et-EE"/>
        </w:rPr>
        <w:t>uelt</w:t>
      </w:r>
      <w:r w:rsidR="007272FD">
        <w:rPr>
          <w:rFonts w:ascii="Calibri" w:hAnsi="Calibri"/>
          <w:sz w:val="22"/>
          <w:szCs w:val="22"/>
          <w:lang w:val="et-EE"/>
        </w:rPr>
        <w:t xml:space="preserve"> fiidrilt</w:t>
      </w:r>
      <w:r w:rsidR="00ED5D52">
        <w:rPr>
          <w:rFonts w:ascii="Calibri" w:hAnsi="Calibri"/>
          <w:sz w:val="22"/>
          <w:szCs w:val="22"/>
          <w:lang w:val="et-EE"/>
        </w:rPr>
        <w:t xml:space="preserve"> F3</w:t>
      </w:r>
      <w:r w:rsidR="00740973">
        <w:rPr>
          <w:rFonts w:ascii="Calibri" w:hAnsi="Calibri"/>
          <w:sz w:val="22"/>
          <w:szCs w:val="22"/>
          <w:lang w:val="et-EE"/>
        </w:rPr>
        <w:t xml:space="preserve">. </w:t>
      </w:r>
      <w:r w:rsidR="001C2302">
        <w:rPr>
          <w:rFonts w:ascii="Calibri" w:hAnsi="Calibri"/>
          <w:sz w:val="22"/>
          <w:szCs w:val="22"/>
          <w:lang w:val="et-EE"/>
        </w:rPr>
        <w:t>Projekteeritud k</w:t>
      </w:r>
      <w:r w:rsidRPr="004C1916">
        <w:rPr>
          <w:rFonts w:ascii="Calibri" w:hAnsi="Calibri"/>
          <w:sz w:val="22"/>
          <w:szCs w:val="22"/>
          <w:lang w:val="et-EE"/>
        </w:rPr>
        <w:t>aabel paigaldada vastavalt asendiplaani</w:t>
      </w:r>
      <w:r>
        <w:rPr>
          <w:rFonts w:ascii="Calibri" w:hAnsi="Calibri"/>
          <w:sz w:val="22"/>
          <w:szCs w:val="22"/>
          <w:lang w:val="et-EE"/>
        </w:rPr>
        <w:t>le</w:t>
      </w:r>
      <w:r w:rsidRPr="004C1916">
        <w:rPr>
          <w:rFonts w:ascii="Calibri" w:hAnsi="Calibri"/>
          <w:sz w:val="22"/>
          <w:szCs w:val="22"/>
          <w:lang w:val="et-EE"/>
        </w:rPr>
        <w:t xml:space="preserve"> </w:t>
      </w:r>
      <w:r>
        <w:rPr>
          <w:rFonts w:ascii="Calibri" w:hAnsi="Calibri"/>
          <w:sz w:val="22"/>
          <w:szCs w:val="22"/>
          <w:lang w:val="et-EE"/>
        </w:rPr>
        <w:t>001</w:t>
      </w:r>
      <w:r w:rsidR="008E512A">
        <w:rPr>
          <w:rFonts w:ascii="Calibri" w:hAnsi="Calibri"/>
          <w:sz w:val="22"/>
          <w:szCs w:val="22"/>
          <w:lang w:val="et-EE"/>
        </w:rPr>
        <w:t xml:space="preserve"> </w:t>
      </w:r>
      <w:r>
        <w:rPr>
          <w:rFonts w:ascii="Calibri" w:hAnsi="Calibri"/>
          <w:bCs/>
          <w:sz w:val="22"/>
          <w:szCs w:val="22"/>
          <w:lang w:val="et-EE"/>
        </w:rPr>
        <w:t>lahtise kaeviku meetodil</w:t>
      </w:r>
      <w:r w:rsidR="006D0049">
        <w:rPr>
          <w:rFonts w:ascii="Calibri" w:hAnsi="Calibri"/>
          <w:bCs/>
          <w:sz w:val="22"/>
          <w:szCs w:val="22"/>
          <w:lang w:val="et-EE"/>
        </w:rPr>
        <w:t xml:space="preserve"> kogu </w:t>
      </w:r>
      <w:r w:rsidR="00E32E78">
        <w:rPr>
          <w:rFonts w:ascii="Calibri" w:hAnsi="Calibri"/>
          <w:bCs/>
          <w:sz w:val="22"/>
          <w:szCs w:val="22"/>
          <w:lang w:val="et-EE"/>
        </w:rPr>
        <w:t>u</w:t>
      </w:r>
      <w:r w:rsidR="006D0049">
        <w:rPr>
          <w:rFonts w:ascii="Calibri" w:hAnsi="Calibri"/>
          <w:bCs/>
          <w:sz w:val="22"/>
          <w:szCs w:val="22"/>
          <w:lang w:val="et-EE"/>
        </w:rPr>
        <w:t>latuses kaitsetorus</w:t>
      </w:r>
      <w:r w:rsidR="00A0054E">
        <w:rPr>
          <w:rFonts w:ascii="Calibri" w:hAnsi="Calibri"/>
          <w:bCs/>
          <w:sz w:val="22"/>
          <w:szCs w:val="22"/>
          <w:lang w:val="et-EE"/>
        </w:rPr>
        <w:t xml:space="preserve"> va ristumi</w:t>
      </w:r>
      <w:r w:rsidR="002706C8">
        <w:rPr>
          <w:rFonts w:ascii="Calibri" w:hAnsi="Calibri"/>
          <w:bCs/>
          <w:sz w:val="22"/>
          <w:szCs w:val="22"/>
          <w:lang w:val="et-EE"/>
        </w:rPr>
        <w:t>sed</w:t>
      </w:r>
      <w:r w:rsidR="00A0054E">
        <w:rPr>
          <w:rFonts w:ascii="Calibri" w:hAnsi="Calibri"/>
          <w:bCs/>
          <w:sz w:val="22"/>
          <w:szCs w:val="22"/>
          <w:lang w:val="et-EE"/>
        </w:rPr>
        <w:t xml:space="preserve"> </w:t>
      </w:r>
      <w:r w:rsidR="002706C8">
        <w:rPr>
          <w:rFonts w:ascii="Calibri" w:hAnsi="Calibri"/>
          <w:bCs/>
          <w:sz w:val="22"/>
          <w:szCs w:val="22"/>
          <w:lang w:val="et-EE"/>
        </w:rPr>
        <w:t>asfalttee</w:t>
      </w:r>
      <w:r w:rsidR="007272FD">
        <w:rPr>
          <w:rFonts w:ascii="Calibri" w:hAnsi="Calibri"/>
          <w:bCs/>
          <w:sz w:val="22"/>
          <w:szCs w:val="22"/>
          <w:lang w:val="et-EE"/>
        </w:rPr>
        <w:t>dega</w:t>
      </w:r>
      <w:r w:rsidR="009D45C9">
        <w:rPr>
          <w:rFonts w:ascii="Calibri" w:hAnsi="Calibri"/>
          <w:bCs/>
          <w:sz w:val="22"/>
          <w:szCs w:val="22"/>
          <w:lang w:val="et-EE"/>
        </w:rPr>
        <w:t xml:space="preserve"> kus paigaldada kaabel kinnisel meetodil.</w:t>
      </w:r>
    </w:p>
    <w:p w14:paraId="6E2AC1D5" w14:textId="77777777" w:rsidR="00C94A2D" w:rsidRPr="00843899" w:rsidRDefault="00C94A2D" w:rsidP="00C94A2D">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795AF732" w14:textId="47765530" w:rsidR="00C94A2D" w:rsidRPr="00843899" w:rsidRDefault="00C94A2D" w:rsidP="00C94A2D">
      <w:pPr>
        <w:pStyle w:val="BodyText"/>
        <w:ind w:right="-709" w:firstLine="426"/>
        <w:jc w:val="both"/>
        <w:rPr>
          <w:rFonts w:ascii="Calibri" w:hAnsi="Calibri"/>
          <w:b/>
          <w:bCs/>
          <w:lang w:val="et-EE"/>
        </w:rPr>
      </w:pPr>
      <w:r w:rsidRPr="00843899">
        <w:rPr>
          <w:rFonts w:ascii="Calibri" w:hAnsi="Calibri"/>
          <w:b/>
          <w:bCs/>
          <w:lang w:val="et-EE"/>
        </w:rPr>
        <w:t>2. Riigiteega</w:t>
      </w:r>
      <w:r w:rsidR="006268CF">
        <w:rPr>
          <w:rFonts w:ascii="Calibri" w:hAnsi="Calibri"/>
          <w:b/>
          <w:bCs/>
          <w:lang w:val="et-EE"/>
        </w:rPr>
        <w:t xml:space="preserve"> põhimaanteel</w:t>
      </w:r>
      <w:r w:rsidRPr="00843899">
        <w:rPr>
          <w:rFonts w:ascii="Calibri" w:hAnsi="Calibri"/>
          <w:b/>
          <w:bCs/>
          <w:lang w:val="et-EE"/>
        </w:rPr>
        <w:t xml:space="preserve"> ristuvad elektrikaablid paigaldada  minimaalselt </w:t>
      </w:r>
      <w:r w:rsidR="0023630E">
        <w:rPr>
          <w:rFonts w:ascii="Calibri" w:hAnsi="Calibri"/>
          <w:b/>
          <w:bCs/>
          <w:lang w:val="et-EE"/>
        </w:rPr>
        <w:t>2,2</w:t>
      </w:r>
      <w:r w:rsidRPr="00843899">
        <w:rPr>
          <w:rFonts w:ascii="Calibri" w:hAnsi="Calibri"/>
          <w:b/>
          <w:bCs/>
          <w:lang w:val="et-EE"/>
        </w:rPr>
        <w:t xml:space="preserve"> m teekattest ning 1250N kaitsetorus.</w:t>
      </w:r>
    </w:p>
    <w:p w14:paraId="0BDE673A" w14:textId="468B8F31" w:rsidR="00C94A2D" w:rsidRPr="0023630E" w:rsidRDefault="00C94A2D" w:rsidP="0023630E">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549007C0" w:rsidR="00FA1CAD" w:rsidRDefault="00C91024"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Pr>
          <w:rFonts w:ascii="Calibri" w:hAnsi="Calibri"/>
          <w:bCs/>
          <w:sz w:val="22"/>
          <w:szCs w:val="22"/>
          <w:lang w:val="et-EE"/>
        </w:rPr>
        <w:tab/>
      </w:r>
      <w:r w:rsidR="00FA1CAD"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00FA1CAD"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w:t>
      </w:r>
      <w:r w:rsidRPr="008B0363">
        <w:rPr>
          <w:rFonts w:ascii="Calibri" w:hAnsi="Calibri"/>
          <w:lang w:val="et-EE" w:eastAsia="et-EE"/>
        </w:rPr>
        <w:lastRenderedPageBreak/>
        <w:t xml:space="preserve">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9"/>
    <w:bookmarkEnd w:id="10"/>
    <w:p w14:paraId="5F078B51" w14:textId="28502481"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sidR="00FA1CAD">
        <w:rPr>
          <w:rStyle w:val="Emphasis"/>
          <w:rFonts w:ascii="Calibri" w:hAnsi="Calibri"/>
          <w:i/>
          <w:sz w:val="22"/>
          <w:szCs w:val="22"/>
          <w:lang w:val="et-EE"/>
        </w:rPr>
        <w:t xml:space="preserve"> </w:t>
      </w:r>
      <w:r w:rsidR="00324EFD">
        <w:rPr>
          <w:rStyle w:val="Emphasis"/>
          <w:rFonts w:ascii="Calibri" w:hAnsi="Calibri"/>
          <w:i/>
          <w:sz w:val="22"/>
          <w:szCs w:val="22"/>
          <w:lang w:val="et-EE"/>
        </w:rPr>
        <w:t>0,4 kV</w:t>
      </w:r>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184"/>
        <w:gridCol w:w="2719"/>
        <w:gridCol w:w="1640"/>
        <w:gridCol w:w="2268"/>
        <w:gridCol w:w="1417"/>
      </w:tblGrid>
      <w:tr w:rsidR="00A66DDE" w:rsidRPr="009E7CED" w14:paraId="7A15E3DD"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3F788927"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719" w:type="dxa"/>
            <w:tcBorders>
              <w:top w:val="single" w:sz="8" w:space="0" w:color="auto"/>
              <w:left w:val="nil"/>
              <w:bottom w:val="single" w:sz="8" w:space="0" w:color="auto"/>
              <w:right w:val="single" w:sz="8" w:space="0" w:color="auto"/>
            </w:tcBorders>
            <w:shd w:val="clear" w:color="auto" w:fill="FFF2CC"/>
            <w:vAlign w:val="center"/>
            <w:hideMark/>
          </w:tcPr>
          <w:p w14:paraId="0E327822"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1640" w:type="dxa"/>
            <w:tcBorders>
              <w:top w:val="single" w:sz="8" w:space="0" w:color="auto"/>
              <w:left w:val="nil"/>
              <w:bottom w:val="single" w:sz="8" w:space="0" w:color="auto"/>
              <w:right w:val="single" w:sz="8" w:space="0" w:color="auto"/>
            </w:tcBorders>
            <w:shd w:val="clear" w:color="auto" w:fill="FFF2CC"/>
            <w:vAlign w:val="center"/>
            <w:hideMark/>
          </w:tcPr>
          <w:p w14:paraId="41377775"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07EEABC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6A41D1A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00200F1F"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D38574" w14:textId="32810383" w:rsidR="00A66DDE" w:rsidRPr="004649FF" w:rsidRDefault="00A66DDE" w:rsidP="007628B7">
            <w:pPr>
              <w:ind w:right="-709"/>
              <w:rPr>
                <w:rFonts w:ascii="Calibri" w:hAnsi="Calibri" w:cs="Calibri"/>
                <w:bCs/>
                <w:sz w:val="22"/>
                <w:szCs w:val="22"/>
                <w:lang w:val="et-EE" w:eastAsia="et-EE"/>
              </w:rPr>
            </w:pPr>
          </w:p>
        </w:tc>
        <w:tc>
          <w:tcPr>
            <w:tcW w:w="2719" w:type="dxa"/>
            <w:tcBorders>
              <w:top w:val="single" w:sz="8" w:space="0" w:color="auto"/>
              <w:left w:val="nil"/>
              <w:bottom w:val="single" w:sz="8" w:space="0" w:color="auto"/>
              <w:right w:val="single" w:sz="8" w:space="0" w:color="auto"/>
            </w:tcBorders>
            <w:shd w:val="clear" w:color="auto" w:fill="FFFFFF"/>
            <w:vAlign w:val="center"/>
          </w:tcPr>
          <w:p w14:paraId="31B389D5" w14:textId="1599D473" w:rsidR="00A66DDE" w:rsidRPr="004649FF" w:rsidRDefault="007300A2" w:rsidP="00C02FA9">
            <w:pPr>
              <w:ind w:right="-709"/>
              <w:rPr>
                <w:rFonts w:ascii="Calibri" w:hAnsi="Calibri" w:cs="Calibri"/>
                <w:bCs/>
                <w:sz w:val="22"/>
                <w:szCs w:val="22"/>
                <w:lang w:val="et-EE" w:eastAsia="et-EE"/>
              </w:rPr>
            </w:pPr>
            <w:r>
              <w:rPr>
                <w:rFonts w:ascii="Calibri" w:hAnsi="Calibri" w:cs="Calibri"/>
                <w:bCs/>
                <w:sz w:val="22"/>
                <w:szCs w:val="22"/>
                <w:lang w:val="et-EE" w:eastAsia="et-EE"/>
              </w:rPr>
              <w:t>Trafo</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4FBB9049" w14:textId="42A789C6" w:rsidR="00A66DDE" w:rsidRPr="004649FF" w:rsidRDefault="007300A2" w:rsidP="00CB0076">
            <w:pPr>
              <w:ind w:right="-709"/>
              <w:rPr>
                <w:rFonts w:ascii="Calibri" w:hAnsi="Calibri" w:cs="Calibri"/>
                <w:sz w:val="22"/>
                <w:szCs w:val="22"/>
                <w:lang w:val="et-EE" w:eastAsia="et-EE"/>
              </w:rPr>
            </w:pPr>
            <w:r>
              <w:rPr>
                <w:rFonts w:ascii="Calibri" w:hAnsi="Calibri" w:cs="Calibri"/>
                <w:sz w:val="22"/>
                <w:szCs w:val="22"/>
                <w:lang w:val="et-EE" w:eastAsia="et-EE"/>
              </w:rPr>
              <w:t>JK</w:t>
            </w:r>
            <w:r w:rsidR="005317DD">
              <w:rPr>
                <w:rFonts w:ascii="Calibri" w:hAnsi="Calibri" w:cs="Calibri"/>
                <w:sz w:val="22"/>
                <w:szCs w:val="22"/>
                <w:lang w:val="et-EE" w:eastAsia="et-EE"/>
              </w:rPr>
              <w:t>00000</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99B2D8A" w14:textId="7069543B" w:rsidR="00A66DDE" w:rsidRPr="004649FF" w:rsidRDefault="00EE53D0" w:rsidP="001833DB">
            <w:pPr>
              <w:ind w:right="-709"/>
              <w:rPr>
                <w:rFonts w:ascii="Calibri" w:hAnsi="Calibri" w:cs="Calibri"/>
                <w:sz w:val="22"/>
                <w:szCs w:val="22"/>
                <w:lang w:val="et-EE" w:eastAsia="et-EE"/>
              </w:rPr>
            </w:pPr>
            <w:r>
              <w:rPr>
                <w:rFonts w:ascii="Calibri" w:hAnsi="Calibri" w:cs="Calibri"/>
                <w:sz w:val="22"/>
                <w:szCs w:val="22"/>
                <w:lang w:val="et-EE" w:eastAsia="et-EE"/>
              </w:rPr>
              <w:t>AXPK 4G</w:t>
            </w:r>
            <w:r w:rsidR="005317DD">
              <w:rPr>
                <w:rFonts w:ascii="Calibri" w:hAnsi="Calibri" w:cs="Calibri"/>
                <w:sz w:val="22"/>
                <w:szCs w:val="22"/>
                <w:lang w:val="et-EE" w:eastAsia="et-EE"/>
              </w:rPr>
              <w:t>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012EEBFE" w14:textId="5438BA6E" w:rsidR="00A66DDE" w:rsidRPr="004649FF" w:rsidRDefault="005317DD" w:rsidP="004C4EAF">
            <w:pPr>
              <w:ind w:right="-709"/>
              <w:rPr>
                <w:rFonts w:ascii="Calibri" w:hAnsi="Calibri" w:cs="Calibri"/>
                <w:sz w:val="22"/>
                <w:szCs w:val="22"/>
                <w:lang w:val="et-EE" w:eastAsia="et-EE"/>
              </w:rPr>
            </w:pPr>
            <w:r>
              <w:rPr>
                <w:rFonts w:ascii="Calibri" w:hAnsi="Calibri" w:cs="Calibri"/>
                <w:sz w:val="22"/>
                <w:szCs w:val="22"/>
                <w:lang w:val="et-EE" w:eastAsia="et-EE"/>
              </w:rPr>
              <w:t>5+3</w:t>
            </w:r>
          </w:p>
        </w:tc>
      </w:tr>
      <w:tr w:rsidR="00C91024" w:rsidRPr="009E7CED" w14:paraId="3102D95E"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73A35AF7" w14:textId="396FDB50" w:rsidR="00C91024" w:rsidRDefault="00537E93"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MPL409578</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5CE5AC44" w14:textId="03F58829" w:rsidR="00C91024" w:rsidRDefault="00A52557" w:rsidP="00C02FA9">
            <w:pPr>
              <w:ind w:right="-709"/>
              <w:rPr>
                <w:rFonts w:ascii="Calibri" w:hAnsi="Calibri" w:cs="Calibri"/>
                <w:bCs/>
                <w:sz w:val="22"/>
                <w:szCs w:val="22"/>
                <w:lang w:val="et-EE" w:eastAsia="et-EE"/>
              </w:rPr>
            </w:pPr>
            <w:r>
              <w:rPr>
                <w:rFonts w:ascii="Calibri" w:hAnsi="Calibri" w:cs="Calibri"/>
                <w:bCs/>
                <w:sz w:val="22"/>
                <w:szCs w:val="22"/>
                <w:lang w:val="et-EE" w:eastAsia="et-EE"/>
              </w:rPr>
              <w:t>JK00000</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720E9454" w14:textId="0632FAF6" w:rsidR="00C91024" w:rsidRDefault="00537E93" w:rsidP="00CB0076">
            <w:pPr>
              <w:ind w:right="-709"/>
              <w:rPr>
                <w:rFonts w:ascii="Calibri" w:hAnsi="Calibri"/>
                <w:sz w:val="22"/>
                <w:szCs w:val="22"/>
                <w:lang w:val="et-EE"/>
              </w:rPr>
            </w:pPr>
            <w:r>
              <w:rPr>
                <w:rFonts w:ascii="Calibri" w:hAnsi="Calibri"/>
                <w:sz w:val="22"/>
                <w:szCs w:val="22"/>
                <w:lang w:val="et-EE"/>
              </w:rPr>
              <w:t>LK22</w:t>
            </w:r>
            <w:r w:rsidR="00A52557">
              <w:rPr>
                <w:rFonts w:ascii="Calibri" w:hAnsi="Calibri"/>
                <w:sz w:val="22"/>
                <w:szCs w:val="22"/>
                <w:lang w:val="et-EE"/>
              </w:rPr>
              <w:t>2714</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45D3C5F" w14:textId="5C7C5F64" w:rsidR="00C91024" w:rsidRDefault="00537E93" w:rsidP="001833DB">
            <w:pPr>
              <w:ind w:right="-709"/>
              <w:rPr>
                <w:rFonts w:ascii="Calibri" w:hAnsi="Calibri" w:cs="Calibri"/>
                <w:sz w:val="22"/>
                <w:szCs w:val="22"/>
                <w:lang w:val="et-EE" w:eastAsia="et-EE"/>
              </w:rPr>
            </w:pPr>
            <w:r>
              <w:rPr>
                <w:rFonts w:ascii="Calibri" w:hAnsi="Calibri" w:cs="Calibri"/>
                <w:sz w:val="22"/>
                <w:szCs w:val="22"/>
                <w:lang w:val="et-EE" w:eastAsia="et-EE"/>
              </w:rPr>
              <w:t>AXPK 4G</w:t>
            </w:r>
            <w:r w:rsidR="00A52557">
              <w:rPr>
                <w:rFonts w:ascii="Calibri" w:hAnsi="Calibri" w:cs="Calibri"/>
                <w:sz w:val="22"/>
                <w:szCs w:val="22"/>
                <w:lang w:val="et-EE" w:eastAsia="et-EE"/>
              </w:rPr>
              <w:t>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77E1EB0A" w14:textId="0D4D9E0E" w:rsidR="00C91024" w:rsidRDefault="00FF58D9" w:rsidP="004C4EAF">
            <w:pPr>
              <w:ind w:right="-709"/>
              <w:rPr>
                <w:rFonts w:ascii="Calibri" w:hAnsi="Calibri" w:cs="Calibri"/>
                <w:sz w:val="22"/>
                <w:szCs w:val="22"/>
                <w:lang w:val="et-EE" w:eastAsia="et-EE"/>
              </w:rPr>
            </w:pPr>
            <w:r>
              <w:rPr>
                <w:rFonts w:ascii="Calibri" w:hAnsi="Calibri" w:cs="Calibri"/>
                <w:sz w:val="22"/>
                <w:szCs w:val="22"/>
                <w:lang w:val="et-EE" w:eastAsia="et-EE"/>
              </w:rPr>
              <w:t>3+378+3</w:t>
            </w:r>
          </w:p>
        </w:tc>
      </w:tr>
    </w:tbl>
    <w:p w14:paraId="68F0D34E" w14:textId="7777777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412F6645"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901065">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3" w:name="_Toc417462195"/>
      <w:bookmarkStart w:id="14" w:name="_Toc476313994"/>
      <w:bookmarkStart w:id="15" w:name="_Toc483844066"/>
      <w:bookmarkStart w:id="16" w:name="_Toc485636016"/>
      <w:bookmarkStart w:id="17" w:name="_Toc103934801"/>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3"/>
      <w:bookmarkEnd w:id="14"/>
      <w:bookmarkEnd w:id="15"/>
      <w:bookmarkEnd w:id="16"/>
      <w:r w:rsidR="001C742E">
        <w:rPr>
          <w:rFonts w:ascii="Calibri" w:hAnsi="Calibri"/>
          <w:b/>
          <w:sz w:val="24"/>
          <w:lang w:val="et-EE"/>
        </w:rPr>
        <w:t>kil</w:t>
      </w:r>
      <w:r w:rsidR="00BD7DD0">
        <w:rPr>
          <w:rFonts w:ascii="Calibri" w:hAnsi="Calibri"/>
          <w:b/>
          <w:sz w:val="24"/>
          <w:lang w:val="et-EE"/>
        </w:rPr>
        <w:t>bid</w:t>
      </w:r>
      <w:bookmarkEnd w:id="17"/>
    </w:p>
    <w:p w14:paraId="594413F3" w14:textId="0F2E9180"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00</w:t>
      </w:r>
      <w:r w:rsidR="00057A84">
        <w:rPr>
          <w:rFonts w:ascii="Calibri" w:hAnsi="Calibri"/>
          <w:b/>
          <w:sz w:val="22"/>
          <w:szCs w:val="22"/>
        </w:rPr>
        <w:t>1</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Pr>
          <w:rFonts w:ascii="Calibri" w:hAnsi="Calibri"/>
          <w:b/>
          <w:sz w:val="22"/>
          <w:szCs w:val="22"/>
        </w:rPr>
        <w:t>0</w:t>
      </w:r>
      <w:r w:rsidR="00057A84">
        <w:rPr>
          <w:rFonts w:ascii="Calibri" w:hAnsi="Calibri"/>
          <w:b/>
          <w:sz w:val="22"/>
          <w:szCs w:val="22"/>
        </w:rPr>
        <w:t>2</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lastRenderedPageBreak/>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73945FA3" w14:textId="77777777" w:rsidR="009D6035" w:rsidRPr="00060A48" w:rsidRDefault="009D6035" w:rsidP="009D6035">
      <w:pPr>
        <w:pStyle w:val="Header"/>
        <w:spacing w:after="60"/>
        <w:ind w:right="-709"/>
        <w:rPr>
          <w:rFonts w:ascii="Calibri" w:hAnsi="Calibri"/>
          <w:i/>
          <w:iCs/>
          <w:sz w:val="22"/>
          <w:szCs w:val="22"/>
          <w:lang w:val="et-EE"/>
        </w:rPr>
      </w:pPr>
      <w:r>
        <w:rPr>
          <w:rStyle w:val="Emphasis"/>
          <w:rFonts w:ascii="Calibri" w:hAnsi="Calibri"/>
          <w:b/>
          <w:i/>
          <w:sz w:val="22"/>
          <w:szCs w:val="22"/>
          <w:lang w:val="et-EE"/>
        </w:rPr>
        <w:t>Tabel 3.</w:t>
      </w:r>
      <w:r w:rsidR="004F3228">
        <w:rPr>
          <w:rStyle w:val="Emphasis"/>
          <w:rFonts w:ascii="Calibri" w:hAnsi="Calibri"/>
          <w:b/>
          <w:i/>
          <w:sz w:val="22"/>
          <w:szCs w:val="22"/>
          <w:lang w:val="et-EE"/>
        </w:rPr>
        <w:t>3</w:t>
      </w:r>
      <w:r w:rsidRPr="00060A48">
        <w:rPr>
          <w:rStyle w:val="Emphasis"/>
          <w:rFonts w:ascii="Calibri" w:hAnsi="Calibri"/>
          <w:b/>
          <w:i/>
          <w:sz w:val="22"/>
          <w:szCs w:val="22"/>
          <w:lang w:val="et-EE"/>
        </w:rPr>
        <w:t>.</w:t>
      </w:r>
      <w:r w:rsidRPr="00060A48">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w:t>
      </w:r>
      <w:r w:rsidR="0044210D">
        <w:rPr>
          <w:rStyle w:val="Emphasis"/>
          <w:rFonts w:ascii="Calibri" w:hAnsi="Calibri"/>
          <w:i/>
          <w:sz w:val="22"/>
          <w:szCs w:val="22"/>
          <w:lang w:val="et-EE"/>
        </w:rPr>
        <w:t>elektrikil</w:t>
      </w:r>
      <w:r w:rsidR="00BD7DD0">
        <w:rPr>
          <w:rStyle w:val="Emphasis"/>
          <w:rFonts w:ascii="Calibri" w:hAnsi="Calibri"/>
          <w:i/>
          <w:sz w:val="22"/>
          <w:szCs w:val="22"/>
          <w:lang w:val="et-EE"/>
        </w:rPr>
        <w:t>bid</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1671"/>
        <w:gridCol w:w="1170"/>
        <w:gridCol w:w="2250"/>
        <w:gridCol w:w="2847"/>
      </w:tblGrid>
      <w:tr w:rsidR="00770A4D" w:rsidRPr="00060A48" w14:paraId="7851ACF3" w14:textId="77777777" w:rsidTr="00456942">
        <w:trPr>
          <w:trHeight w:val="495"/>
        </w:trPr>
        <w:tc>
          <w:tcPr>
            <w:tcW w:w="1148" w:type="dxa"/>
            <w:shd w:val="clear" w:color="auto" w:fill="FFF2CC"/>
            <w:vAlign w:val="center"/>
            <w:hideMark/>
          </w:tcPr>
          <w:p w14:paraId="1E25EC39"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Kilbi nr.</w:t>
            </w:r>
          </w:p>
        </w:tc>
        <w:tc>
          <w:tcPr>
            <w:tcW w:w="1671" w:type="dxa"/>
            <w:shd w:val="clear" w:color="auto" w:fill="FFF2CC"/>
            <w:vAlign w:val="center"/>
            <w:hideMark/>
          </w:tcPr>
          <w:p w14:paraId="2FE411DD"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Tarbija nimi</w:t>
            </w:r>
          </w:p>
        </w:tc>
        <w:tc>
          <w:tcPr>
            <w:tcW w:w="1170" w:type="dxa"/>
            <w:shd w:val="clear" w:color="auto" w:fill="FFF2CC"/>
            <w:vAlign w:val="center"/>
          </w:tcPr>
          <w:p w14:paraId="5B8E05E1" w14:textId="77777777" w:rsidR="00117AFB"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Peakaitse/</w:t>
            </w:r>
          </w:p>
          <w:p w14:paraId="72846439" w14:textId="77777777" w:rsidR="00770A4D" w:rsidRPr="009014E1"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n</w:t>
            </w:r>
            <w:r w:rsidR="00770A4D">
              <w:rPr>
                <w:rFonts w:ascii="Calibri" w:hAnsi="Calibri"/>
                <w:b/>
                <w:bCs/>
                <w:sz w:val="22"/>
                <w:szCs w:val="22"/>
                <w:lang w:val="et-EE" w:eastAsia="et-EE"/>
              </w:rPr>
              <w:t>imivool</w:t>
            </w:r>
          </w:p>
        </w:tc>
        <w:tc>
          <w:tcPr>
            <w:tcW w:w="2250" w:type="dxa"/>
            <w:shd w:val="clear" w:color="auto" w:fill="FFF2CC"/>
            <w:vAlign w:val="center"/>
            <w:hideMark/>
          </w:tcPr>
          <w:p w14:paraId="5C05D697"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Objekti ID</w:t>
            </w:r>
          </w:p>
        </w:tc>
        <w:tc>
          <w:tcPr>
            <w:tcW w:w="2847" w:type="dxa"/>
            <w:shd w:val="clear" w:color="auto" w:fill="FFF2CC"/>
            <w:vAlign w:val="center"/>
            <w:hideMark/>
          </w:tcPr>
          <w:p w14:paraId="670650AB"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Märkused</w:t>
            </w:r>
          </w:p>
        </w:tc>
      </w:tr>
      <w:tr w:rsidR="00CF360D" w:rsidRPr="00060A48" w14:paraId="375740E8" w14:textId="77777777" w:rsidTr="00456942">
        <w:trPr>
          <w:trHeight w:val="495"/>
        </w:trPr>
        <w:tc>
          <w:tcPr>
            <w:tcW w:w="1148" w:type="dxa"/>
            <w:shd w:val="clear" w:color="auto" w:fill="FFFFFF"/>
            <w:vAlign w:val="center"/>
          </w:tcPr>
          <w:p w14:paraId="7064D7A4" w14:textId="6719776A" w:rsidR="00CF360D" w:rsidRPr="00FB2F5D" w:rsidRDefault="00BE58F1" w:rsidP="00CF360D">
            <w:pPr>
              <w:ind w:right="-709"/>
              <w:rPr>
                <w:rFonts w:ascii="Calibri" w:hAnsi="Calibri" w:cs="Calibri"/>
                <w:bCs/>
                <w:sz w:val="22"/>
                <w:szCs w:val="22"/>
                <w:lang w:val="et-EE" w:eastAsia="et-EE"/>
              </w:rPr>
            </w:pPr>
            <w:r>
              <w:rPr>
                <w:rFonts w:ascii="Calibri" w:hAnsi="Calibri"/>
                <w:sz w:val="22"/>
                <w:szCs w:val="22"/>
                <w:lang w:val="et-EE"/>
              </w:rPr>
              <w:t>JK</w:t>
            </w:r>
            <w:r w:rsidR="00CD2AFC">
              <w:rPr>
                <w:rFonts w:ascii="Calibri" w:hAnsi="Calibri"/>
                <w:sz w:val="22"/>
                <w:szCs w:val="22"/>
                <w:lang w:val="et-EE"/>
              </w:rPr>
              <w:t>00000</w:t>
            </w:r>
          </w:p>
        </w:tc>
        <w:tc>
          <w:tcPr>
            <w:tcW w:w="1671" w:type="dxa"/>
            <w:shd w:val="clear" w:color="auto" w:fill="FFFFFF"/>
            <w:vAlign w:val="center"/>
          </w:tcPr>
          <w:p w14:paraId="67B1A809" w14:textId="1D7E9FC1" w:rsidR="00393726" w:rsidRPr="00FB2F5D" w:rsidRDefault="00393726" w:rsidP="002D3E2A">
            <w:pPr>
              <w:ind w:right="-709"/>
              <w:rPr>
                <w:rFonts w:ascii="Calibri" w:hAnsi="Calibri" w:cs="Calibri"/>
                <w:sz w:val="22"/>
                <w:szCs w:val="22"/>
                <w:lang w:val="et-EE" w:eastAsia="et-EE"/>
              </w:rPr>
            </w:pPr>
          </w:p>
        </w:tc>
        <w:tc>
          <w:tcPr>
            <w:tcW w:w="1170" w:type="dxa"/>
            <w:shd w:val="clear" w:color="auto" w:fill="FFFFFF"/>
            <w:vAlign w:val="center"/>
          </w:tcPr>
          <w:p w14:paraId="78DA159D" w14:textId="57FBE48E" w:rsidR="00CF360D" w:rsidRPr="00FB2F5D" w:rsidRDefault="00CF360D" w:rsidP="00CF360D">
            <w:pPr>
              <w:ind w:right="-709"/>
              <w:rPr>
                <w:rFonts w:ascii="Calibri" w:hAnsi="Calibri" w:cs="Calibri"/>
                <w:bCs/>
                <w:sz w:val="22"/>
                <w:szCs w:val="22"/>
                <w:lang w:val="et-EE"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sidR="00BE58F1">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7177110B" w14:textId="757BF592" w:rsidR="00456942" w:rsidRPr="00FB2F5D" w:rsidRDefault="00456942" w:rsidP="00262792">
            <w:pPr>
              <w:autoSpaceDE w:val="0"/>
              <w:autoSpaceDN w:val="0"/>
              <w:adjustRightInd w:val="0"/>
              <w:rPr>
                <w:rFonts w:ascii="Calibri" w:hAnsi="Calibri" w:cs="Calibri"/>
                <w:sz w:val="22"/>
                <w:szCs w:val="22"/>
                <w:lang w:val="et-EE" w:eastAsia="et-EE"/>
              </w:rPr>
            </w:pPr>
          </w:p>
        </w:tc>
        <w:tc>
          <w:tcPr>
            <w:tcW w:w="2847" w:type="dxa"/>
            <w:shd w:val="clear" w:color="auto" w:fill="FFFFFF"/>
            <w:vAlign w:val="center"/>
          </w:tcPr>
          <w:p w14:paraId="4978B8D3" w14:textId="6F424EB1" w:rsidR="00CF360D" w:rsidRPr="00FB2F5D" w:rsidRDefault="00BE58F1" w:rsidP="00CF360D">
            <w:pPr>
              <w:ind w:right="-709"/>
              <w:rPr>
                <w:rFonts w:ascii="Calibri" w:hAnsi="Calibri" w:cs="Calibri"/>
                <w:sz w:val="22"/>
                <w:szCs w:val="22"/>
                <w:lang w:val="et-EE" w:eastAsia="et-EE"/>
              </w:rPr>
            </w:pPr>
            <w:r>
              <w:rPr>
                <w:rFonts w:ascii="Calibri" w:hAnsi="Calibri" w:cs="Calibri"/>
                <w:sz w:val="22"/>
                <w:szCs w:val="22"/>
                <w:lang w:val="et-EE" w:eastAsia="et-EE"/>
              </w:rPr>
              <w:t>Sokliga pinnases</w:t>
            </w:r>
          </w:p>
        </w:tc>
      </w:tr>
      <w:tr w:rsidR="00BE58F1" w:rsidRPr="00060A48" w14:paraId="74B33AED" w14:textId="77777777" w:rsidTr="00456942">
        <w:trPr>
          <w:trHeight w:val="495"/>
        </w:trPr>
        <w:tc>
          <w:tcPr>
            <w:tcW w:w="1148" w:type="dxa"/>
            <w:shd w:val="clear" w:color="auto" w:fill="FFFFFF"/>
            <w:vAlign w:val="center"/>
          </w:tcPr>
          <w:p w14:paraId="56BF55BB" w14:textId="5E8C318C" w:rsidR="00BE58F1" w:rsidRDefault="00BE58F1" w:rsidP="00BE58F1">
            <w:pPr>
              <w:ind w:right="-709"/>
              <w:rPr>
                <w:rFonts w:ascii="Calibri" w:hAnsi="Calibri"/>
                <w:sz w:val="22"/>
                <w:szCs w:val="22"/>
                <w:lang w:val="et-EE"/>
              </w:rPr>
            </w:pPr>
            <w:r>
              <w:rPr>
                <w:rFonts w:ascii="Calibri" w:hAnsi="Calibri"/>
                <w:sz w:val="22"/>
                <w:szCs w:val="22"/>
                <w:lang w:val="et-EE"/>
              </w:rPr>
              <w:t>LK22</w:t>
            </w:r>
            <w:r w:rsidR="00190EF4">
              <w:rPr>
                <w:rFonts w:ascii="Calibri" w:hAnsi="Calibri"/>
                <w:sz w:val="22"/>
                <w:szCs w:val="22"/>
                <w:lang w:val="et-EE"/>
              </w:rPr>
              <w:t>2</w:t>
            </w:r>
            <w:r w:rsidR="009E5337">
              <w:rPr>
                <w:rFonts w:ascii="Calibri" w:hAnsi="Calibri"/>
                <w:sz w:val="22"/>
                <w:szCs w:val="22"/>
                <w:lang w:val="et-EE"/>
              </w:rPr>
              <w:t>714</w:t>
            </w:r>
          </w:p>
        </w:tc>
        <w:tc>
          <w:tcPr>
            <w:tcW w:w="1671" w:type="dxa"/>
            <w:shd w:val="clear" w:color="auto" w:fill="FFFFFF"/>
            <w:vAlign w:val="center"/>
          </w:tcPr>
          <w:p w14:paraId="12264A79" w14:textId="77777777" w:rsidR="009E5337" w:rsidRDefault="009E5337" w:rsidP="00BE58F1">
            <w:pPr>
              <w:ind w:right="-709"/>
              <w:rPr>
                <w:rFonts w:asciiTheme="minorHAnsi" w:hAnsiTheme="minorHAnsi" w:cstheme="minorHAnsi"/>
                <w:sz w:val="22"/>
                <w:szCs w:val="22"/>
              </w:rPr>
            </w:pPr>
            <w:r>
              <w:rPr>
                <w:rFonts w:asciiTheme="minorHAnsi" w:hAnsiTheme="minorHAnsi" w:cstheme="minorHAnsi"/>
                <w:sz w:val="22"/>
                <w:szCs w:val="22"/>
              </w:rPr>
              <w:t xml:space="preserve">1 Tallinn-Narva </w:t>
            </w:r>
          </w:p>
          <w:p w14:paraId="0548D59B" w14:textId="6761E254" w:rsidR="00BE58F1" w:rsidRPr="00F902E8" w:rsidRDefault="009E5337" w:rsidP="00BE58F1">
            <w:pPr>
              <w:ind w:right="-709"/>
              <w:rPr>
                <w:rFonts w:asciiTheme="minorHAnsi" w:hAnsiTheme="minorHAnsi" w:cstheme="minorHAnsi"/>
                <w:sz w:val="22"/>
                <w:szCs w:val="22"/>
              </w:rPr>
            </w:pPr>
            <w:r>
              <w:rPr>
                <w:rFonts w:asciiTheme="minorHAnsi" w:hAnsiTheme="minorHAnsi" w:cstheme="minorHAnsi"/>
                <w:sz w:val="22"/>
                <w:szCs w:val="22"/>
              </w:rPr>
              <w:t xml:space="preserve">Tee KM </w:t>
            </w:r>
            <w:r w:rsidR="00220B72">
              <w:rPr>
                <w:rFonts w:asciiTheme="minorHAnsi" w:hAnsiTheme="minorHAnsi" w:cstheme="minorHAnsi"/>
                <w:sz w:val="22"/>
                <w:szCs w:val="22"/>
              </w:rPr>
              <w:t>96,37</w:t>
            </w:r>
          </w:p>
        </w:tc>
        <w:tc>
          <w:tcPr>
            <w:tcW w:w="1170" w:type="dxa"/>
            <w:shd w:val="clear" w:color="auto" w:fill="FFFFFF"/>
            <w:vAlign w:val="center"/>
          </w:tcPr>
          <w:p w14:paraId="2ED0C5E6" w14:textId="5BBE2450" w:rsidR="00B61553" w:rsidRDefault="00BE58F1" w:rsidP="00BE58F1">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FF58D9">
              <w:rPr>
                <w:rFonts w:ascii="Calibri" w:hAnsi="Calibri" w:cs="Calibri"/>
                <w:color w:val="000000"/>
                <w:sz w:val="22"/>
                <w:szCs w:val="22"/>
                <w:lang w:eastAsia="et-EE"/>
              </w:rPr>
              <w:t>10</w:t>
            </w:r>
            <w:r w:rsidRPr="00FB2F5D">
              <w:rPr>
                <w:rFonts w:ascii="Calibri" w:hAnsi="Calibri" w:cs="Calibri"/>
                <w:color w:val="000000"/>
                <w:sz w:val="22"/>
                <w:szCs w:val="22"/>
                <w:lang w:eastAsia="et-EE"/>
              </w:rPr>
              <w:t>A</w:t>
            </w:r>
          </w:p>
          <w:p w14:paraId="563759A6" w14:textId="2F1F48F8" w:rsidR="00BE58F1" w:rsidRPr="00FB2F5D" w:rsidRDefault="00BE58F1" w:rsidP="00BE58F1">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247713F1" w14:textId="5681B4CF" w:rsidR="00BE58F1" w:rsidRDefault="00190EF4" w:rsidP="00BE58F1">
            <w:pPr>
              <w:autoSpaceDE w:val="0"/>
              <w:autoSpaceDN w:val="0"/>
              <w:adjustRightInd w:val="0"/>
              <w:rPr>
                <w:rFonts w:ascii="Calibri" w:hAnsi="Calibri" w:cs="Calibri"/>
                <w:sz w:val="22"/>
                <w:szCs w:val="22"/>
                <w:lang w:val="et-EE" w:eastAsia="et-EE"/>
              </w:rPr>
            </w:pPr>
            <w:r w:rsidRPr="00190EF4">
              <w:rPr>
                <w:rFonts w:ascii="Calibri" w:hAnsi="Calibri" w:cs="Calibri"/>
                <w:sz w:val="22"/>
                <w:szCs w:val="22"/>
                <w:lang w:val="et-EE" w:eastAsia="et-EE"/>
              </w:rPr>
              <w:t>38ZEE-00792770-W</w:t>
            </w:r>
          </w:p>
        </w:tc>
        <w:tc>
          <w:tcPr>
            <w:tcW w:w="2847" w:type="dxa"/>
            <w:shd w:val="clear" w:color="auto" w:fill="FFFFFF"/>
            <w:vAlign w:val="center"/>
          </w:tcPr>
          <w:p w14:paraId="37C1CA4B" w14:textId="77777777" w:rsidR="00BE58F1" w:rsidRPr="00FB2F5D" w:rsidRDefault="00BE58F1" w:rsidP="00BE58F1">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207A5DF7" w14:textId="01AEB841" w:rsidR="00BE58F1" w:rsidRDefault="00BE58F1" w:rsidP="00BE58F1">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w:t>
            </w:r>
            <w:r w:rsidR="00FF58D9">
              <w:rPr>
                <w:rFonts w:ascii="Calibri" w:hAnsi="Calibri" w:cs="Calibri"/>
                <w:sz w:val="22"/>
                <w:szCs w:val="22"/>
                <w:lang w:val="et-EE" w:eastAsia="et-EE"/>
              </w:rPr>
              <w:t>le</w:t>
            </w:r>
          </w:p>
          <w:p w14:paraId="0744C7D7" w14:textId="5ECD2B7C" w:rsidR="00BE58F1" w:rsidRPr="00FB2F5D" w:rsidRDefault="00BE58F1" w:rsidP="00BE58F1">
            <w:pPr>
              <w:ind w:right="-709"/>
              <w:rPr>
                <w:rFonts w:ascii="Calibri" w:hAnsi="Calibri" w:cs="Calibri"/>
                <w:sz w:val="22"/>
                <w:szCs w:val="22"/>
                <w:lang w:val="et-EE" w:eastAsia="et-EE"/>
              </w:rPr>
            </w:pPr>
            <w:r>
              <w:rPr>
                <w:rFonts w:ascii="Calibri" w:hAnsi="Calibri" w:cs="Calibri"/>
                <w:sz w:val="22"/>
                <w:szCs w:val="22"/>
                <w:lang w:val="et-EE" w:eastAsia="et-EE"/>
              </w:rPr>
              <w:t>De 50 4m</w:t>
            </w:r>
          </w:p>
        </w:tc>
      </w:tr>
    </w:tbl>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8" w:name="_Toc103934802"/>
      <w:r>
        <w:rPr>
          <w:rFonts w:ascii="Calibri" w:hAnsi="Calibri"/>
          <w:b/>
          <w:lang w:val="et-EE"/>
        </w:rPr>
        <w:t>Kaitse ja maandamine</w:t>
      </w:r>
      <w:bookmarkEnd w:id="18"/>
    </w:p>
    <w:p w14:paraId="18DBA51E" w14:textId="09F5E914"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w:t>
      </w:r>
      <w:r w:rsidR="00D37F6E">
        <w:rPr>
          <w:rFonts w:ascii="Calibri" w:hAnsi="Calibri"/>
          <w:sz w:val="22"/>
          <w:szCs w:val="22"/>
        </w:rPr>
        <w:t>5</w:t>
      </w:r>
      <w:r w:rsidR="00FA1CAD" w:rsidRPr="008B0363">
        <w:rPr>
          <w:rFonts w:ascii="Calibri" w:hAnsi="Calibri"/>
          <w:sz w:val="22"/>
          <w:szCs w:val="22"/>
        </w:rPr>
        <w:t xml:space="preserve">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proofErr w:type="gramStart"/>
      <w:r w:rsidR="0032695E" w:rsidRPr="00F54D53">
        <w:rPr>
          <w:rFonts w:ascii="Calibri" w:hAnsi="Calibri"/>
          <w:sz w:val="22"/>
          <w:szCs w:val="22"/>
          <w:lang w:val="et-EE"/>
        </w:rPr>
        <w:t>kasutamist</w:t>
      </w:r>
      <w:r w:rsidR="0032695E" w:rsidRPr="008B0363">
        <w:rPr>
          <w:rFonts w:ascii="Calibri" w:hAnsi="Calibri"/>
          <w:sz w:val="22"/>
          <w:szCs w:val="22"/>
        </w:rPr>
        <w:t>;</w:t>
      </w:r>
      <w:proofErr w:type="gramEnd"/>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9" w:name="_Toc103934803"/>
      <w:r>
        <w:rPr>
          <w:rFonts w:ascii="Calibri" w:hAnsi="Calibri"/>
          <w:b/>
          <w:lang w:val="et-EE"/>
        </w:rPr>
        <w:t>Tähistused</w:t>
      </w:r>
      <w:bookmarkEnd w:id="19"/>
    </w:p>
    <w:p w14:paraId="530894F8" w14:textId="77777777" w:rsidR="009014E1" w:rsidRPr="009E7CED" w:rsidRDefault="00615621" w:rsidP="00ED6E07">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0B47E037" w14:textId="77777777"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Pr>
          <w:rFonts w:ascii="Calibri" w:hAnsi="Calibri"/>
          <w:b/>
        </w:rPr>
        <w:br w:type="page"/>
      </w:r>
      <w:bookmarkStart w:id="20" w:name="_Toc103934804"/>
      <w:r w:rsidR="00081664" w:rsidRPr="00060A48">
        <w:rPr>
          <w:rFonts w:ascii="Calibri" w:hAnsi="Calibri"/>
          <w:b/>
        </w:rPr>
        <w:lastRenderedPageBreak/>
        <w:t>TÖÖTERVISHOID JA TÖÖOHUTUS</w:t>
      </w:r>
      <w:bookmarkEnd w:id="20"/>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1" w:name="_Toc103934805"/>
      <w:r>
        <w:rPr>
          <w:rFonts w:ascii="Calibri" w:hAnsi="Calibri"/>
          <w:b/>
          <w:lang w:val="et-EE"/>
        </w:rPr>
        <w:t>Ehitusplatsi ettevalmistus</w:t>
      </w:r>
      <w:bookmarkEnd w:id="21"/>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03934806"/>
      <w:r>
        <w:rPr>
          <w:rFonts w:ascii="Calibri" w:hAnsi="Calibri"/>
          <w:b/>
          <w:lang w:val="et-EE"/>
        </w:rPr>
        <w:t>Ohutuse tagamine ja liikluskorraldus</w:t>
      </w:r>
      <w:bookmarkEnd w:id="22"/>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03934807"/>
      <w:r>
        <w:rPr>
          <w:rFonts w:ascii="Calibri" w:hAnsi="Calibri"/>
          <w:b/>
          <w:lang w:val="et-EE"/>
        </w:rPr>
        <w:t>Olemasolevate ehitiste ja rajatistega arvestamine</w:t>
      </w:r>
      <w:bookmarkEnd w:id="23"/>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03934808"/>
      <w:r>
        <w:rPr>
          <w:rFonts w:ascii="Calibri" w:hAnsi="Calibri"/>
          <w:b/>
          <w:lang w:val="et-EE"/>
        </w:rPr>
        <w:t>Töötervishoid ja tööohutusnõuded</w:t>
      </w:r>
      <w:bookmarkEnd w:id="24"/>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03934809"/>
      <w:r>
        <w:rPr>
          <w:rFonts w:ascii="Calibri" w:hAnsi="Calibri"/>
          <w:b/>
          <w:lang w:val="et-EE"/>
        </w:rPr>
        <w:t>Ehitustööde dokumenteerimine ja järelevalve</w:t>
      </w:r>
      <w:bookmarkEnd w:id="25"/>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03934810"/>
      <w:r>
        <w:rPr>
          <w:rFonts w:ascii="Calibri" w:hAnsi="Calibri"/>
          <w:b/>
          <w:lang w:val="et-EE"/>
        </w:rPr>
        <w:t>Tööde kvaliteedinõuded</w:t>
      </w:r>
      <w:bookmarkEnd w:id="26"/>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03934811"/>
      <w:r>
        <w:rPr>
          <w:rFonts w:ascii="Calibri" w:hAnsi="Calibri"/>
          <w:b/>
          <w:lang w:val="et-EE"/>
        </w:rPr>
        <w:t>Teede-ehituse osa</w:t>
      </w:r>
      <w:bookmarkEnd w:id="27"/>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8" w:name="_Toc103934812"/>
      <w:r>
        <w:rPr>
          <w:rFonts w:ascii="Calibri" w:hAnsi="Calibri"/>
          <w:b/>
          <w:sz w:val="24"/>
          <w:lang w:val="et-EE"/>
        </w:rPr>
        <w:t>Teetööde üldised tehnoloogianõuanded</w:t>
      </w:r>
      <w:bookmarkEnd w:id="28"/>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lastRenderedPageBreak/>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03934813"/>
      <w:r>
        <w:rPr>
          <w:rFonts w:ascii="Calibri" w:hAnsi="Calibri"/>
          <w:b/>
          <w:sz w:val="24"/>
          <w:lang w:val="et-EE"/>
        </w:rPr>
        <w:t>Liikluskorraldus ehituse ajal</w:t>
      </w:r>
      <w:bookmarkEnd w:id="29"/>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03934814"/>
      <w:r>
        <w:rPr>
          <w:rFonts w:ascii="Calibri" w:hAnsi="Calibri"/>
          <w:b/>
          <w:sz w:val="24"/>
          <w:lang w:val="et-EE"/>
        </w:rPr>
        <w:t>Liikluskorraldusvahendid</w:t>
      </w:r>
      <w:bookmarkEnd w:id="30"/>
    </w:p>
    <w:p w14:paraId="06A29103"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Projekt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03934815"/>
      <w:r>
        <w:rPr>
          <w:rFonts w:ascii="Calibri" w:hAnsi="Calibri"/>
          <w:b/>
          <w:sz w:val="24"/>
          <w:lang w:val="et-EE"/>
        </w:rPr>
        <w:t>Kaeviku tagasitäide</w:t>
      </w:r>
      <w:bookmarkEnd w:id="31"/>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03934816"/>
      <w:r>
        <w:rPr>
          <w:rFonts w:ascii="Calibri" w:hAnsi="Calibri"/>
          <w:b/>
          <w:sz w:val="24"/>
          <w:lang w:val="et-EE"/>
        </w:rPr>
        <w:t>Katendi taastamine ja vertikaalplaneering</w:t>
      </w:r>
      <w:bookmarkEnd w:id="32"/>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03934817"/>
      <w:r>
        <w:rPr>
          <w:rFonts w:ascii="Calibri" w:hAnsi="Calibri"/>
          <w:b/>
          <w:sz w:val="24"/>
          <w:lang w:val="et-EE"/>
        </w:rPr>
        <w:t>Nõuded katendis kasutatavatele materjalidele</w:t>
      </w:r>
      <w:bookmarkEnd w:id="33"/>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77777777"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GOST25100-95 </w:t>
      </w:r>
      <w:proofErr w:type="spellStart"/>
      <w:r w:rsidRPr="00AF7F4E">
        <w:rPr>
          <w:rFonts w:ascii="Calibri" w:hAnsi="Calibri" w:cs="Calibri"/>
          <w:sz w:val="22"/>
          <w:szCs w:val="22"/>
        </w:rPr>
        <w:t>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03934818"/>
      <w:r>
        <w:rPr>
          <w:rFonts w:ascii="Calibri" w:hAnsi="Calibri"/>
          <w:b/>
          <w:sz w:val="24"/>
          <w:lang w:val="et-EE"/>
        </w:rPr>
        <w:lastRenderedPageBreak/>
        <w:t>Haljastus</w:t>
      </w:r>
      <w:bookmarkEnd w:id="34"/>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Lisaks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w:t>
      </w:r>
      <w:proofErr w:type="spellEnd"/>
      <w:r w:rsidRPr="00AF7F4E">
        <w:rPr>
          <w:rFonts w:ascii="Calibri" w:hAnsi="Calibri" w:cs="Calibri"/>
          <w:sz w:val="22"/>
          <w:szCs w:val="22"/>
        </w:rPr>
        <w:t xml:space="preserv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2E41C9D"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B17344">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5" w:name="_Toc103934819"/>
      <w:r w:rsidR="00081664" w:rsidRPr="00060A48">
        <w:rPr>
          <w:rFonts w:ascii="Calibri" w:hAnsi="Calibri"/>
          <w:b/>
        </w:rPr>
        <w:lastRenderedPageBreak/>
        <w:t>ANDMETABELID</w:t>
      </w:r>
      <w:bookmarkEnd w:id="35"/>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6" w:name="_Toc417462201"/>
      <w:bookmarkStart w:id="37" w:name="_Toc103934820"/>
      <w:r w:rsidRPr="00060A48">
        <w:rPr>
          <w:rFonts w:ascii="Calibri" w:hAnsi="Calibri"/>
          <w:b/>
          <w:lang w:val="et-EE"/>
        </w:rPr>
        <w:t>Põhimaterjalide spetsifikatsioon</w:t>
      </w:r>
      <w:bookmarkEnd w:id="36"/>
      <w:bookmarkEnd w:id="37"/>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38" w:name="_Toc103934821"/>
      <w:r>
        <w:rPr>
          <w:rFonts w:ascii="Calibri" w:hAnsi="Calibri"/>
          <w:b/>
          <w:szCs w:val="24"/>
          <w:lang w:val="et-EE"/>
        </w:rPr>
        <w:t>Töödemahtude tabel</w:t>
      </w:r>
      <w:bookmarkEnd w:id="38"/>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39" w:name="_Toc417462202"/>
      <w:r w:rsidRPr="00060A48">
        <w:rPr>
          <w:rFonts w:ascii="Calibri" w:hAnsi="Calibri"/>
          <w:lang w:val="et-EE"/>
        </w:rPr>
        <w:br w:type="page"/>
      </w:r>
      <w:bookmarkEnd w:id="39"/>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0" w:name="_Toc103934822"/>
      <w:r w:rsidRPr="00060A48">
        <w:rPr>
          <w:rStyle w:val="Emphasis"/>
          <w:rFonts w:ascii="Calibri" w:hAnsi="Calibri"/>
          <w:b/>
          <w:sz w:val="24"/>
          <w:szCs w:val="24"/>
        </w:rPr>
        <w:lastRenderedPageBreak/>
        <w:t>KOOSKÕLASTUSED</w:t>
      </w:r>
      <w:bookmarkEnd w:id="40"/>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1" w:name="_Toc103934823"/>
      <w:r>
        <w:rPr>
          <w:rFonts w:ascii="Calibri" w:hAnsi="Calibri"/>
          <w:b/>
          <w:lang w:val="et-EE"/>
        </w:rPr>
        <w:t>Kooskõlastuste koondtabel</w:t>
      </w:r>
      <w:bookmarkEnd w:id="41"/>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03934824"/>
      <w:r>
        <w:rPr>
          <w:rFonts w:ascii="Calibri" w:hAnsi="Calibri"/>
          <w:b/>
          <w:lang w:val="et-EE"/>
        </w:rPr>
        <w:t>Kooskõlastuste ärakirjad</w:t>
      </w:r>
      <w:bookmarkEnd w:id="42"/>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3" w:name="_Toc103934825"/>
      <w:r w:rsidRPr="00060A48">
        <w:rPr>
          <w:rStyle w:val="Emphasis"/>
          <w:rFonts w:ascii="Calibri" w:hAnsi="Calibri"/>
          <w:b/>
          <w:sz w:val="24"/>
          <w:szCs w:val="24"/>
        </w:rPr>
        <w:lastRenderedPageBreak/>
        <w:t>LISAD</w:t>
      </w:r>
      <w:bookmarkEnd w:id="43"/>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4" w:name="_Toc417462205"/>
      <w:bookmarkStart w:id="45" w:name="_Toc103934826"/>
      <w:r w:rsidRPr="00060A48">
        <w:rPr>
          <w:rFonts w:ascii="Calibri" w:hAnsi="Calibri"/>
          <w:b/>
          <w:lang w:val="et-EE"/>
        </w:rPr>
        <w:t>Pildid (olemasolev olukord)</w:t>
      </w:r>
      <w:bookmarkEnd w:id="44"/>
      <w:bookmarkEnd w:id="45"/>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6" w:name="_Toc417462207"/>
      <w:bookmarkStart w:id="47" w:name="_Toc103934827"/>
      <w:r w:rsidRPr="00060A48">
        <w:rPr>
          <w:rFonts w:ascii="Calibri" w:hAnsi="Calibri"/>
          <w:b/>
          <w:lang w:val="et-EE"/>
        </w:rPr>
        <w:lastRenderedPageBreak/>
        <w:t>Projekteerimise lähteülesanne</w:t>
      </w:r>
      <w:bookmarkEnd w:id="46"/>
      <w:bookmarkEnd w:id="47"/>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8" w:name="_Toc103934828"/>
      <w:r w:rsidRPr="00060A48">
        <w:rPr>
          <w:rStyle w:val="Emphasis"/>
          <w:rFonts w:ascii="Calibri" w:hAnsi="Calibri"/>
          <w:b/>
          <w:sz w:val="24"/>
          <w:szCs w:val="24"/>
        </w:rPr>
        <w:lastRenderedPageBreak/>
        <w:t>JOONISED</w:t>
      </w:r>
      <w:bookmarkEnd w:id="48"/>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ADFA5" w14:textId="77777777" w:rsidR="00DC375E" w:rsidRDefault="00DC375E">
      <w:r>
        <w:separator/>
      </w:r>
    </w:p>
  </w:endnote>
  <w:endnote w:type="continuationSeparator" w:id="0">
    <w:p w14:paraId="57D99F4B" w14:textId="77777777" w:rsidR="00DC375E" w:rsidRDefault="00DC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E807E" w14:textId="77777777" w:rsidR="00DC375E" w:rsidRDefault="00DC375E">
      <w:r>
        <w:separator/>
      </w:r>
    </w:p>
  </w:footnote>
  <w:footnote w:type="continuationSeparator" w:id="0">
    <w:p w14:paraId="6B79A68A" w14:textId="77777777" w:rsidR="00DC375E" w:rsidRDefault="00DC3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01F6066B" w14:textId="75297C97" w:rsidR="00CA1B00" w:rsidRDefault="00730E07" w:rsidP="00902A7F">
          <w:pPr>
            <w:pStyle w:val="Header"/>
            <w:tabs>
              <w:tab w:val="right" w:pos="8800"/>
            </w:tabs>
            <w:spacing w:before="40"/>
          </w:pPr>
          <w:r>
            <w:t xml:space="preserve">Tallinn-Narva tee 1, </w:t>
          </w:r>
          <w:proofErr w:type="spellStart"/>
          <w:r>
            <w:t>Arkna</w:t>
          </w:r>
          <w:proofErr w:type="spellEnd"/>
          <w:r>
            <w:t xml:space="preserve"> </w:t>
          </w:r>
          <w:proofErr w:type="spellStart"/>
          <w:r>
            <w:t>küla</w:t>
          </w:r>
          <w:proofErr w:type="spellEnd"/>
          <w:r>
            <w:t xml:space="preserve"> </w:t>
          </w:r>
          <w:proofErr w:type="spellStart"/>
          <w:r>
            <w:t>kinnistu</w:t>
          </w:r>
          <w:proofErr w:type="spellEnd"/>
          <w:r>
            <w:t xml:space="preserve"> </w:t>
          </w:r>
          <w:proofErr w:type="spellStart"/>
          <w:r>
            <w:t>liitumine</w:t>
          </w:r>
          <w:proofErr w:type="spellEnd"/>
          <w:r>
            <w:t xml:space="preserve"> </w:t>
          </w:r>
          <w:proofErr w:type="spellStart"/>
          <w:r>
            <w:t>madalpingel</w:t>
          </w:r>
          <w:proofErr w:type="spellEnd"/>
          <w:r>
            <w:t xml:space="preserve">, </w:t>
          </w:r>
          <w:proofErr w:type="spellStart"/>
          <w:r>
            <w:t>Rakvere</w:t>
          </w:r>
          <w:proofErr w:type="spellEnd"/>
          <w:r>
            <w:t xml:space="preserve"> </w:t>
          </w:r>
          <w:proofErr w:type="spellStart"/>
          <w:r>
            <w:t>vald</w:t>
          </w:r>
          <w:proofErr w:type="spellEnd"/>
          <w:r>
            <w:t xml:space="preserve">, Lääne-Viru </w:t>
          </w:r>
          <w:proofErr w:type="spellStart"/>
          <w:r>
            <w:t>maakond</w:t>
          </w:r>
          <w:proofErr w:type="spellEnd"/>
          <w:r>
            <w:t>.</w:t>
          </w:r>
        </w:p>
        <w:p w14:paraId="40D4E5A9" w14:textId="6E423C2E"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730E07">
            <w:rPr>
              <w:rFonts w:ascii="Calibri" w:hAnsi="Calibri" w:cs="Calibri"/>
            </w:rPr>
            <w:t>3-99</w:t>
          </w:r>
          <w:r w:rsidRPr="00902A7F">
            <w:rPr>
              <w:rFonts w:ascii="Calibri" w:hAnsi="Calibri" w:cs="Calibri"/>
            </w:rPr>
            <w:t xml:space="preserve"> (L</w:t>
          </w:r>
          <w:r w:rsidR="00730E07">
            <w:rPr>
              <w:rFonts w:ascii="Calibri" w:hAnsi="Calibri" w:cs="Calibri"/>
            </w:rPr>
            <w:t>R9466</w:t>
          </w:r>
          <w:r w:rsidRPr="00913EB7">
            <w:rPr>
              <w:rFonts w:ascii="Calibri" w:hAnsi="Calibri" w:cs="Arial"/>
            </w:rPr>
            <w:t>)</w:t>
          </w:r>
        </w:p>
        <w:p w14:paraId="427B4BF4" w14:textId="4F3D8946"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730E07">
            <w:rPr>
              <w:rFonts w:ascii="Calibri" w:hAnsi="Calibri" w:cs="Arial"/>
            </w:rPr>
            <w:t>24</w:t>
          </w:r>
          <w:r>
            <w:rPr>
              <w:rFonts w:ascii="Calibri" w:hAnsi="Calibri" w:cs="Arial"/>
            </w:rPr>
            <w:t>.0</w:t>
          </w:r>
          <w:r w:rsidR="00730E07">
            <w:rPr>
              <w:rFonts w:ascii="Calibri" w:hAnsi="Calibri" w:cs="Arial"/>
            </w:rPr>
            <w:t>8</w:t>
          </w:r>
          <w:r>
            <w:rPr>
              <w:rFonts w:ascii="Calibri" w:hAnsi="Calibri" w:cs="Arial"/>
            </w:rPr>
            <w:t>.202</w:t>
          </w:r>
          <w:r w:rsidR="00A71333">
            <w:rPr>
              <w:rFonts w:ascii="Calibri" w:hAnsi="Calibri" w:cs="Arial"/>
            </w:rPr>
            <w:t>3</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408887820">
    <w:abstractNumId w:val="23"/>
  </w:num>
  <w:num w:numId="2" w16cid:durableId="674383140">
    <w:abstractNumId w:val="24"/>
  </w:num>
  <w:num w:numId="3" w16cid:durableId="1321229894">
    <w:abstractNumId w:val="17"/>
  </w:num>
  <w:num w:numId="4" w16cid:durableId="956637561">
    <w:abstractNumId w:val="27"/>
  </w:num>
  <w:num w:numId="5" w16cid:durableId="2103640303">
    <w:abstractNumId w:val="28"/>
  </w:num>
  <w:num w:numId="6" w16cid:durableId="888152262">
    <w:abstractNumId w:val="18"/>
  </w:num>
  <w:num w:numId="7" w16cid:durableId="1630278528">
    <w:abstractNumId w:val="26"/>
  </w:num>
  <w:num w:numId="8" w16cid:durableId="1880045459">
    <w:abstractNumId w:val="29"/>
  </w:num>
  <w:num w:numId="9" w16cid:durableId="225608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0138034">
    <w:abstractNumId w:val="21"/>
  </w:num>
  <w:num w:numId="11" w16cid:durableId="377316374">
    <w:abstractNumId w:val="22"/>
  </w:num>
  <w:num w:numId="12" w16cid:durableId="1144272983">
    <w:abstractNumId w:val="16"/>
  </w:num>
  <w:num w:numId="13" w16cid:durableId="2058696243">
    <w:abstractNumId w:val="25"/>
  </w:num>
  <w:num w:numId="14" w16cid:durableId="1835216392">
    <w:abstractNumId w:val="20"/>
  </w:num>
  <w:num w:numId="15" w16cid:durableId="1179583538">
    <w:abstractNumId w:val="30"/>
  </w:num>
  <w:num w:numId="16" w16cid:durableId="237978016">
    <w:abstractNumId w:val="15"/>
  </w:num>
  <w:num w:numId="17" w16cid:durableId="59640506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2AA8"/>
    <w:rsid w:val="0000362A"/>
    <w:rsid w:val="00005536"/>
    <w:rsid w:val="000057E0"/>
    <w:rsid w:val="0000609F"/>
    <w:rsid w:val="000063E4"/>
    <w:rsid w:val="000149AF"/>
    <w:rsid w:val="00016AD6"/>
    <w:rsid w:val="00017028"/>
    <w:rsid w:val="000213D8"/>
    <w:rsid w:val="00030874"/>
    <w:rsid w:val="000315D7"/>
    <w:rsid w:val="000322F4"/>
    <w:rsid w:val="00033C5E"/>
    <w:rsid w:val="00040529"/>
    <w:rsid w:val="000427F9"/>
    <w:rsid w:val="000454ED"/>
    <w:rsid w:val="00047150"/>
    <w:rsid w:val="0005121F"/>
    <w:rsid w:val="000529BD"/>
    <w:rsid w:val="00057A84"/>
    <w:rsid w:val="00060A48"/>
    <w:rsid w:val="00060E8E"/>
    <w:rsid w:val="00062AEC"/>
    <w:rsid w:val="00072CA9"/>
    <w:rsid w:val="00073D93"/>
    <w:rsid w:val="00075BD7"/>
    <w:rsid w:val="00081664"/>
    <w:rsid w:val="00093E8D"/>
    <w:rsid w:val="0009493A"/>
    <w:rsid w:val="00095EBC"/>
    <w:rsid w:val="000A27C6"/>
    <w:rsid w:val="000A3168"/>
    <w:rsid w:val="000A3D23"/>
    <w:rsid w:val="000A3F8B"/>
    <w:rsid w:val="000A6D3A"/>
    <w:rsid w:val="000A7147"/>
    <w:rsid w:val="000B083F"/>
    <w:rsid w:val="000C1AD0"/>
    <w:rsid w:val="000C30D0"/>
    <w:rsid w:val="000C38F9"/>
    <w:rsid w:val="000C6130"/>
    <w:rsid w:val="000C77DB"/>
    <w:rsid w:val="000D0F54"/>
    <w:rsid w:val="000D13B1"/>
    <w:rsid w:val="000D3862"/>
    <w:rsid w:val="000D62E7"/>
    <w:rsid w:val="000E31BB"/>
    <w:rsid w:val="000E3721"/>
    <w:rsid w:val="000F673F"/>
    <w:rsid w:val="000F7501"/>
    <w:rsid w:val="000F7BCE"/>
    <w:rsid w:val="00102B20"/>
    <w:rsid w:val="00103364"/>
    <w:rsid w:val="00104B7B"/>
    <w:rsid w:val="00110BFA"/>
    <w:rsid w:val="00111CC6"/>
    <w:rsid w:val="00117AFB"/>
    <w:rsid w:val="00120B00"/>
    <w:rsid w:val="00122065"/>
    <w:rsid w:val="00127250"/>
    <w:rsid w:val="00131B49"/>
    <w:rsid w:val="00134189"/>
    <w:rsid w:val="001346AE"/>
    <w:rsid w:val="001439D7"/>
    <w:rsid w:val="00144F1D"/>
    <w:rsid w:val="001456FF"/>
    <w:rsid w:val="00146C40"/>
    <w:rsid w:val="001514C3"/>
    <w:rsid w:val="00151DD5"/>
    <w:rsid w:val="00153D2A"/>
    <w:rsid w:val="00154D6A"/>
    <w:rsid w:val="00156503"/>
    <w:rsid w:val="00156C7B"/>
    <w:rsid w:val="00164FDE"/>
    <w:rsid w:val="00166AF1"/>
    <w:rsid w:val="001803B0"/>
    <w:rsid w:val="001812C1"/>
    <w:rsid w:val="001833DB"/>
    <w:rsid w:val="00190248"/>
    <w:rsid w:val="00190EF4"/>
    <w:rsid w:val="001A1C28"/>
    <w:rsid w:val="001A4C76"/>
    <w:rsid w:val="001A5966"/>
    <w:rsid w:val="001A5DE3"/>
    <w:rsid w:val="001A63A3"/>
    <w:rsid w:val="001B0033"/>
    <w:rsid w:val="001B0639"/>
    <w:rsid w:val="001B0824"/>
    <w:rsid w:val="001B55DA"/>
    <w:rsid w:val="001B6DA1"/>
    <w:rsid w:val="001C0838"/>
    <w:rsid w:val="001C099D"/>
    <w:rsid w:val="001C2302"/>
    <w:rsid w:val="001C2C9B"/>
    <w:rsid w:val="001C73C3"/>
    <w:rsid w:val="001C742E"/>
    <w:rsid w:val="001E072D"/>
    <w:rsid w:val="001F456D"/>
    <w:rsid w:val="001F4C24"/>
    <w:rsid w:val="001F64E3"/>
    <w:rsid w:val="00201DB8"/>
    <w:rsid w:val="002103D0"/>
    <w:rsid w:val="00216D5E"/>
    <w:rsid w:val="00220B72"/>
    <w:rsid w:val="002216BA"/>
    <w:rsid w:val="0022422A"/>
    <w:rsid w:val="00225820"/>
    <w:rsid w:val="00233E1D"/>
    <w:rsid w:val="0023630E"/>
    <w:rsid w:val="0023677F"/>
    <w:rsid w:val="00241A22"/>
    <w:rsid w:val="00242332"/>
    <w:rsid w:val="00244147"/>
    <w:rsid w:val="002441E5"/>
    <w:rsid w:val="00245169"/>
    <w:rsid w:val="00246CE5"/>
    <w:rsid w:val="0025073D"/>
    <w:rsid w:val="00251BCE"/>
    <w:rsid w:val="002538DD"/>
    <w:rsid w:val="00253EBB"/>
    <w:rsid w:val="00260C18"/>
    <w:rsid w:val="00261393"/>
    <w:rsid w:val="002615EB"/>
    <w:rsid w:val="00261AFC"/>
    <w:rsid w:val="00262792"/>
    <w:rsid w:val="00262940"/>
    <w:rsid w:val="00267BBD"/>
    <w:rsid w:val="00270259"/>
    <w:rsid w:val="002706C8"/>
    <w:rsid w:val="00273580"/>
    <w:rsid w:val="0027388A"/>
    <w:rsid w:val="00276469"/>
    <w:rsid w:val="0027762B"/>
    <w:rsid w:val="002809DE"/>
    <w:rsid w:val="00291EA2"/>
    <w:rsid w:val="00293D78"/>
    <w:rsid w:val="0029562D"/>
    <w:rsid w:val="00297939"/>
    <w:rsid w:val="002A0479"/>
    <w:rsid w:val="002A198A"/>
    <w:rsid w:val="002A2325"/>
    <w:rsid w:val="002A3AD2"/>
    <w:rsid w:val="002A4DE7"/>
    <w:rsid w:val="002B227A"/>
    <w:rsid w:val="002B69DA"/>
    <w:rsid w:val="002B7F4E"/>
    <w:rsid w:val="002C1F34"/>
    <w:rsid w:val="002C3911"/>
    <w:rsid w:val="002C54B0"/>
    <w:rsid w:val="002C6F6E"/>
    <w:rsid w:val="002D3E2A"/>
    <w:rsid w:val="002D63C7"/>
    <w:rsid w:val="002D7FF6"/>
    <w:rsid w:val="002E2BEF"/>
    <w:rsid w:val="002E64D7"/>
    <w:rsid w:val="002F25F4"/>
    <w:rsid w:val="002F27E4"/>
    <w:rsid w:val="002F3F19"/>
    <w:rsid w:val="002F47B1"/>
    <w:rsid w:val="002F7BDA"/>
    <w:rsid w:val="00302237"/>
    <w:rsid w:val="00303AF3"/>
    <w:rsid w:val="00303C0B"/>
    <w:rsid w:val="0030462C"/>
    <w:rsid w:val="00315709"/>
    <w:rsid w:val="00316652"/>
    <w:rsid w:val="0031683A"/>
    <w:rsid w:val="00317D99"/>
    <w:rsid w:val="00320E07"/>
    <w:rsid w:val="00322450"/>
    <w:rsid w:val="0032279D"/>
    <w:rsid w:val="00322E51"/>
    <w:rsid w:val="00324EFD"/>
    <w:rsid w:val="0032695E"/>
    <w:rsid w:val="00330D83"/>
    <w:rsid w:val="00332613"/>
    <w:rsid w:val="00333ED1"/>
    <w:rsid w:val="00343B4C"/>
    <w:rsid w:val="00353029"/>
    <w:rsid w:val="003532BB"/>
    <w:rsid w:val="00357647"/>
    <w:rsid w:val="0036103A"/>
    <w:rsid w:val="00367198"/>
    <w:rsid w:val="00367A8D"/>
    <w:rsid w:val="003705AC"/>
    <w:rsid w:val="00374AE9"/>
    <w:rsid w:val="00374B14"/>
    <w:rsid w:val="00387236"/>
    <w:rsid w:val="003901C6"/>
    <w:rsid w:val="00393726"/>
    <w:rsid w:val="0039682D"/>
    <w:rsid w:val="0039691D"/>
    <w:rsid w:val="00396C5C"/>
    <w:rsid w:val="003A00E4"/>
    <w:rsid w:val="003A2E85"/>
    <w:rsid w:val="003A41B9"/>
    <w:rsid w:val="003B127A"/>
    <w:rsid w:val="003B3B2B"/>
    <w:rsid w:val="003B56A4"/>
    <w:rsid w:val="003B617C"/>
    <w:rsid w:val="003B681F"/>
    <w:rsid w:val="003B7F4D"/>
    <w:rsid w:val="003C0339"/>
    <w:rsid w:val="003C2909"/>
    <w:rsid w:val="003C5DF3"/>
    <w:rsid w:val="003C65EE"/>
    <w:rsid w:val="003C6D2A"/>
    <w:rsid w:val="003D04C7"/>
    <w:rsid w:val="003D3F24"/>
    <w:rsid w:val="003D47B9"/>
    <w:rsid w:val="003D5FF7"/>
    <w:rsid w:val="003E05A5"/>
    <w:rsid w:val="003E1432"/>
    <w:rsid w:val="003E6925"/>
    <w:rsid w:val="003F0C4B"/>
    <w:rsid w:val="003F48FB"/>
    <w:rsid w:val="003F60D5"/>
    <w:rsid w:val="004116B9"/>
    <w:rsid w:val="004160CE"/>
    <w:rsid w:val="00425E87"/>
    <w:rsid w:val="00432944"/>
    <w:rsid w:val="00432F7A"/>
    <w:rsid w:val="0043751A"/>
    <w:rsid w:val="0044210D"/>
    <w:rsid w:val="0044456A"/>
    <w:rsid w:val="004446DC"/>
    <w:rsid w:val="00451504"/>
    <w:rsid w:val="0045469E"/>
    <w:rsid w:val="00454D80"/>
    <w:rsid w:val="00456942"/>
    <w:rsid w:val="00460A85"/>
    <w:rsid w:val="004616EA"/>
    <w:rsid w:val="00461DE5"/>
    <w:rsid w:val="004649FF"/>
    <w:rsid w:val="004676E2"/>
    <w:rsid w:val="004679FE"/>
    <w:rsid w:val="00470746"/>
    <w:rsid w:val="0047435D"/>
    <w:rsid w:val="00475BF7"/>
    <w:rsid w:val="00477ABD"/>
    <w:rsid w:val="0048122F"/>
    <w:rsid w:val="004816A5"/>
    <w:rsid w:val="00484610"/>
    <w:rsid w:val="004851BB"/>
    <w:rsid w:val="0048743A"/>
    <w:rsid w:val="004A443F"/>
    <w:rsid w:val="004A56E3"/>
    <w:rsid w:val="004A6C9E"/>
    <w:rsid w:val="004B0ADA"/>
    <w:rsid w:val="004B5FE4"/>
    <w:rsid w:val="004C12DE"/>
    <w:rsid w:val="004C1916"/>
    <w:rsid w:val="004C4456"/>
    <w:rsid w:val="004C44EC"/>
    <w:rsid w:val="004C4AC7"/>
    <w:rsid w:val="004C4EAF"/>
    <w:rsid w:val="004C5B15"/>
    <w:rsid w:val="004C73F1"/>
    <w:rsid w:val="004D1EBC"/>
    <w:rsid w:val="004E189A"/>
    <w:rsid w:val="004E6495"/>
    <w:rsid w:val="004F3228"/>
    <w:rsid w:val="004F766B"/>
    <w:rsid w:val="004F7A50"/>
    <w:rsid w:val="00500140"/>
    <w:rsid w:val="00501159"/>
    <w:rsid w:val="00503D4F"/>
    <w:rsid w:val="00503EE4"/>
    <w:rsid w:val="0051019B"/>
    <w:rsid w:val="00510419"/>
    <w:rsid w:val="00510604"/>
    <w:rsid w:val="0051691D"/>
    <w:rsid w:val="005203BA"/>
    <w:rsid w:val="00527A41"/>
    <w:rsid w:val="00527FE1"/>
    <w:rsid w:val="00530136"/>
    <w:rsid w:val="005317DD"/>
    <w:rsid w:val="00533AFE"/>
    <w:rsid w:val="0053414D"/>
    <w:rsid w:val="005356A7"/>
    <w:rsid w:val="00535CE3"/>
    <w:rsid w:val="00536A58"/>
    <w:rsid w:val="00537E93"/>
    <w:rsid w:val="00545601"/>
    <w:rsid w:val="005528AF"/>
    <w:rsid w:val="005534DD"/>
    <w:rsid w:val="005620C0"/>
    <w:rsid w:val="005621EF"/>
    <w:rsid w:val="005626F0"/>
    <w:rsid w:val="005665F1"/>
    <w:rsid w:val="00586050"/>
    <w:rsid w:val="0058684C"/>
    <w:rsid w:val="00593311"/>
    <w:rsid w:val="00596CBF"/>
    <w:rsid w:val="00597312"/>
    <w:rsid w:val="005978EB"/>
    <w:rsid w:val="005A19A2"/>
    <w:rsid w:val="005A1C03"/>
    <w:rsid w:val="005A2C93"/>
    <w:rsid w:val="005A34DB"/>
    <w:rsid w:val="005A526E"/>
    <w:rsid w:val="005B301D"/>
    <w:rsid w:val="005B5F33"/>
    <w:rsid w:val="005B6729"/>
    <w:rsid w:val="005C006B"/>
    <w:rsid w:val="005C6F76"/>
    <w:rsid w:val="005C79D1"/>
    <w:rsid w:val="005D455F"/>
    <w:rsid w:val="005D6548"/>
    <w:rsid w:val="005D78FA"/>
    <w:rsid w:val="005E0724"/>
    <w:rsid w:val="005F0F7F"/>
    <w:rsid w:val="005F633B"/>
    <w:rsid w:val="0060123C"/>
    <w:rsid w:val="00601901"/>
    <w:rsid w:val="00606B96"/>
    <w:rsid w:val="0061072F"/>
    <w:rsid w:val="00610D5C"/>
    <w:rsid w:val="00615621"/>
    <w:rsid w:val="00621847"/>
    <w:rsid w:val="006268CF"/>
    <w:rsid w:val="00632273"/>
    <w:rsid w:val="00632581"/>
    <w:rsid w:val="00637654"/>
    <w:rsid w:val="00642554"/>
    <w:rsid w:val="00660A2D"/>
    <w:rsid w:val="00663A8B"/>
    <w:rsid w:val="00670224"/>
    <w:rsid w:val="006714E2"/>
    <w:rsid w:val="006774CB"/>
    <w:rsid w:val="00680D78"/>
    <w:rsid w:val="00683E7C"/>
    <w:rsid w:val="006852CB"/>
    <w:rsid w:val="00692DA8"/>
    <w:rsid w:val="00693A2F"/>
    <w:rsid w:val="00695DAA"/>
    <w:rsid w:val="0069646B"/>
    <w:rsid w:val="006976F3"/>
    <w:rsid w:val="0069792D"/>
    <w:rsid w:val="006A0756"/>
    <w:rsid w:val="006A1AAB"/>
    <w:rsid w:val="006A7C85"/>
    <w:rsid w:val="006B3942"/>
    <w:rsid w:val="006D0049"/>
    <w:rsid w:val="006D360A"/>
    <w:rsid w:val="006D4763"/>
    <w:rsid w:val="006E4662"/>
    <w:rsid w:val="006F5094"/>
    <w:rsid w:val="006F77A0"/>
    <w:rsid w:val="007003AE"/>
    <w:rsid w:val="00700489"/>
    <w:rsid w:val="00700C60"/>
    <w:rsid w:val="0070181F"/>
    <w:rsid w:val="00706308"/>
    <w:rsid w:val="007064B9"/>
    <w:rsid w:val="00711F0C"/>
    <w:rsid w:val="00711F81"/>
    <w:rsid w:val="007131A2"/>
    <w:rsid w:val="007134C3"/>
    <w:rsid w:val="00720873"/>
    <w:rsid w:val="00720B9E"/>
    <w:rsid w:val="0072631D"/>
    <w:rsid w:val="007272FD"/>
    <w:rsid w:val="007300A2"/>
    <w:rsid w:val="00730E07"/>
    <w:rsid w:val="0073158F"/>
    <w:rsid w:val="00740973"/>
    <w:rsid w:val="0074600A"/>
    <w:rsid w:val="00753710"/>
    <w:rsid w:val="00754665"/>
    <w:rsid w:val="007574C8"/>
    <w:rsid w:val="0076078B"/>
    <w:rsid w:val="007628B7"/>
    <w:rsid w:val="00770A4D"/>
    <w:rsid w:val="00771BB6"/>
    <w:rsid w:val="00771BDA"/>
    <w:rsid w:val="00771F2B"/>
    <w:rsid w:val="00773991"/>
    <w:rsid w:val="00791405"/>
    <w:rsid w:val="00793D8B"/>
    <w:rsid w:val="007961E7"/>
    <w:rsid w:val="007A546E"/>
    <w:rsid w:val="007B435D"/>
    <w:rsid w:val="007B7CF9"/>
    <w:rsid w:val="007C29C6"/>
    <w:rsid w:val="007C665E"/>
    <w:rsid w:val="007C7184"/>
    <w:rsid w:val="007C7A36"/>
    <w:rsid w:val="007D08B5"/>
    <w:rsid w:val="007D18C4"/>
    <w:rsid w:val="007D25D1"/>
    <w:rsid w:val="007D339A"/>
    <w:rsid w:val="007D34F5"/>
    <w:rsid w:val="007D50DC"/>
    <w:rsid w:val="007D5CD7"/>
    <w:rsid w:val="007E2EE7"/>
    <w:rsid w:val="007E359D"/>
    <w:rsid w:val="007F07E8"/>
    <w:rsid w:val="007F2753"/>
    <w:rsid w:val="007F3A7A"/>
    <w:rsid w:val="007F3AF4"/>
    <w:rsid w:val="007F449D"/>
    <w:rsid w:val="007F6702"/>
    <w:rsid w:val="007F6E02"/>
    <w:rsid w:val="007F7E0F"/>
    <w:rsid w:val="008033CB"/>
    <w:rsid w:val="00806771"/>
    <w:rsid w:val="0081559E"/>
    <w:rsid w:val="00815D56"/>
    <w:rsid w:val="0082188A"/>
    <w:rsid w:val="0082507B"/>
    <w:rsid w:val="00830942"/>
    <w:rsid w:val="008446C5"/>
    <w:rsid w:val="00846429"/>
    <w:rsid w:val="00846EB8"/>
    <w:rsid w:val="0085519B"/>
    <w:rsid w:val="00856527"/>
    <w:rsid w:val="00856AEE"/>
    <w:rsid w:val="00863DB4"/>
    <w:rsid w:val="0086407E"/>
    <w:rsid w:val="00880C28"/>
    <w:rsid w:val="00881235"/>
    <w:rsid w:val="0088136F"/>
    <w:rsid w:val="008820AF"/>
    <w:rsid w:val="00886D8A"/>
    <w:rsid w:val="00887969"/>
    <w:rsid w:val="008A2157"/>
    <w:rsid w:val="008A39A6"/>
    <w:rsid w:val="008A4A2E"/>
    <w:rsid w:val="008A5F17"/>
    <w:rsid w:val="008B0363"/>
    <w:rsid w:val="008B2E61"/>
    <w:rsid w:val="008B7064"/>
    <w:rsid w:val="008B7F40"/>
    <w:rsid w:val="008C0E3D"/>
    <w:rsid w:val="008C31B2"/>
    <w:rsid w:val="008C4B94"/>
    <w:rsid w:val="008D1740"/>
    <w:rsid w:val="008D55FA"/>
    <w:rsid w:val="008D6862"/>
    <w:rsid w:val="008E35CD"/>
    <w:rsid w:val="008E512A"/>
    <w:rsid w:val="008F0C93"/>
    <w:rsid w:val="008F4743"/>
    <w:rsid w:val="009004C8"/>
    <w:rsid w:val="00901065"/>
    <w:rsid w:val="009014E1"/>
    <w:rsid w:val="00902A7F"/>
    <w:rsid w:val="00907F03"/>
    <w:rsid w:val="009112F0"/>
    <w:rsid w:val="00912751"/>
    <w:rsid w:val="00915C11"/>
    <w:rsid w:val="0091722E"/>
    <w:rsid w:val="009203FE"/>
    <w:rsid w:val="00922042"/>
    <w:rsid w:val="00927D72"/>
    <w:rsid w:val="0093268A"/>
    <w:rsid w:val="009330F6"/>
    <w:rsid w:val="00933A7A"/>
    <w:rsid w:val="009354E1"/>
    <w:rsid w:val="00936E64"/>
    <w:rsid w:val="00942923"/>
    <w:rsid w:val="00942B49"/>
    <w:rsid w:val="00951262"/>
    <w:rsid w:val="00952CCE"/>
    <w:rsid w:val="00954ED1"/>
    <w:rsid w:val="00957392"/>
    <w:rsid w:val="009662E4"/>
    <w:rsid w:val="00971604"/>
    <w:rsid w:val="00974096"/>
    <w:rsid w:val="00976A47"/>
    <w:rsid w:val="00977BA5"/>
    <w:rsid w:val="009839E2"/>
    <w:rsid w:val="00986269"/>
    <w:rsid w:val="00986A79"/>
    <w:rsid w:val="0099058F"/>
    <w:rsid w:val="00990DE7"/>
    <w:rsid w:val="00993A37"/>
    <w:rsid w:val="009975BC"/>
    <w:rsid w:val="00997952"/>
    <w:rsid w:val="009A51B6"/>
    <w:rsid w:val="009A5F64"/>
    <w:rsid w:val="009A783D"/>
    <w:rsid w:val="009B069A"/>
    <w:rsid w:val="009B1B6E"/>
    <w:rsid w:val="009B28A6"/>
    <w:rsid w:val="009B5FFE"/>
    <w:rsid w:val="009C0806"/>
    <w:rsid w:val="009C6E20"/>
    <w:rsid w:val="009C7B46"/>
    <w:rsid w:val="009D45C9"/>
    <w:rsid w:val="009D5595"/>
    <w:rsid w:val="009D6035"/>
    <w:rsid w:val="009D6960"/>
    <w:rsid w:val="009D7D15"/>
    <w:rsid w:val="009E25EC"/>
    <w:rsid w:val="009E4F9F"/>
    <w:rsid w:val="009E5337"/>
    <w:rsid w:val="009E6240"/>
    <w:rsid w:val="009E7CED"/>
    <w:rsid w:val="009F16A2"/>
    <w:rsid w:val="009F3336"/>
    <w:rsid w:val="009F55EA"/>
    <w:rsid w:val="009F7C0E"/>
    <w:rsid w:val="00A0054E"/>
    <w:rsid w:val="00A02FBC"/>
    <w:rsid w:val="00A055C2"/>
    <w:rsid w:val="00A0671F"/>
    <w:rsid w:val="00A1184A"/>
    <w:rsid w:val="00A11E29"/>
    <w:rsid w:val="00A13601"/>
    <w:rsid w:val="00A15C89"/>
    <w:rsid w:val="00A1604A"/>
    <w:rsid w:val="00A17EEE"/>
    <w:rsid w:val="00A2108E"/>
    <w:rsid w:val="00A233D2"/>
    <w:rsid w:val="00A30C0D"/>
    <w:rsid w:val="00A3356D"/>
    <w:rsid w:val="00A35CCA"/>
    <w:rsid w:val="00A366EC"/>
    <w:rsid w:val="00A37C1A"/>
    <w:rsid w:val="00A45F75"/>
    <w:rsid w:val="00A52533"/>
    <w:rsid w:val="00A52557"/>
    <w:rsid w:val="00A54E66"/>
    <w:rsid w:val="00A566FA"/>
    <w:rsid w:val="00A66DDE"/>
    <w:rsid w:val="00A6737E"/>
    <w:rsid w:val="00A71333"/>
    <w:rsid w:val="00A71457"/>
    <w:rsid w:val="00A74839"/>
    <w:rsid w:val="00A7687C"/>
    <w:rsid w:val="00A77AD4"/>
    <w:rsid w:val="00A77AE1"/>
    <w:rsid w:val="00A82466"/>
    <w:rsid w:val="00A8569C"/>
    <w:rsid w:val="00A8589B"/>
    <w:rsid w:val="00A8683D"/>
    <w:rsid w:val="00A86C2F"/>
    <w:rsid w:val="00A902EC"/>
    <w:rsid w:val="00A95239"/>
    <w:rsid w:val="00A97E4D"/>
    <w:rsid w:val="00AA0BAC"/>
    <w:rsid w:val="00AA1267"/>
    <w:rsid w:val="00AA7FAC"/>
    <w:rsid w:val="00AB2414"/>
    <w:rsid w:val="00AB4A58"/>
    <w:rsid w:val="00AB5303"/>
    <w:rsid w:val="00AB5ACA"/>
    <w:rsid w:val="00AC1838"/>
    <w:rsid w:val="00AC6C92"/>
    <w:rsid w:val="00AD16E4"/>
    <w:rsid w:val="00AD32BB"/>
    <w:rsid w:val="00AD5032"/>
    <w:rsid w:val="00AE25F9"/>
    <w:rsid w:val="00AE64E4"/>
    <w:rsid w:val="00AE79BD"/>
    <w:rsid w:val="00AF2E51"/>
    <w:rsid w:val="00AF3697"/>
    <w:rsid w:val="00AF7954"/>
    <w:rsid w:val="00AF7F4E"/>
    <w:rsid w:val="00B00003"/>
    <w:rsid w:val="00B05C98"/>
    <w:rsid w:val="00B070CF"/>
    <w:rsid w:val="00B12274"/>
    <w:rsid w:val="00B124E7"/>
    <w:rsid w:val="00B14D1A"/>
    <w:rsid w:val="00B17344"/>
    <w:rsid w:val="00B178F6"/>
    <w:rsid w:val="00B225AC"/>
    <w:rsid w:val="00B262D4"/>
    <w:rsid w:val="00B279EB"/>
    <w:rsid w:val="00B32D1E"/>
    <w:rsid w:val="00B33653"/>
    <w:rsid w:val="00B40AFC"/>
    <w:rsid w:val="00B40BBA"/>
    <w:rsid w:val="00B52D55"/>
    <w:rsid w:val="00B52F56"/>
    <w:rsid w:val="00B5761B"/>
    <w:rsid w:val="00B61553"/>
    <w:rsid w:val="00B626D0"/>
    <w:rsid w:val="00B67D10"/>
    <w:rsid w:val="00B75BC6"/>
    <w:rsid w:val="00B75C1D"/>
    <w:rsid w:val="00B81217"/>
    <w:rsid w:val="00B817A1"/>
    <w:rsid w:val="00B81C64"/>
    <w:rsid w:val="00B8217A"/>
    <w:rsid w:val="00B93085"/>
    <w:rsid w:val="00B9569E"/>
    <w:rsid w:val="00B96F5C"/>
    <w:rsid w:val="00BA0C02"/>
    <w:rsid w:val="00BA5BF6"/>
    <w:rsid w:val="00BA75C1"/>
    <w:rsid w:val="00BA7B84"/>
    <w:rsid w:val="00BB2214"/>
    <w:rsid w:val="00BB48C3"/>
    <w:rsid w:val="00BB55EF"/>
    <w:rsid w:val="00BB5DE4"/>
    <w:rsid w:val="00BB6467"/>
    <w:rsid w:val="00BB6BF6"/>
    <w:rsid w:val="00BB78AB"/>
    <w:rsid w:val="00BC01C8"/>
    <w:rsid w:val="00BC1C29"/>
    <w:rsid w:val="00BC37BA"/>
    <w:rsid w:val="00BD1BDF"/>
    <w:rsid w:val="00BD7DD0"/>
    <w:rsid w:val="00BD7FFC"/>
    <w:rsid w:val="00BE2F0A"/>
    <w:rsid w:val="00BE58F1"/>
    <w:rsid w:val="00BE60D0"/>
    <w:rsid w:val="00BF4754"/>
    <w:rsid w:val="00BF4CBE"/>
    <w:rsid w:val="00C01399"/>
    <w:rsid w:val="00C01E38"/>
    <w:rsid w:val="00C02FA9"/>
    <w:rsid w:val="00C04312"/>
    <w:rsid w:val="00C10D86"/>
    <w:rsid w:val="00C207F1"/>
    <w:rsid w:val="00C27564"/>
    <w:rsid w:val="00C31634"/>
    <w:rsid w:val="00C35B9D"/>
    <w:rsid w:val="00C3606B"/>
    <w:rsid w:val="00C370C2"/>
    <w:rsid w:val="00C41082"/>
    <w:rsid w:val="00C4152E"/>
    <w:rsid w:val="00C464F5"/>
    <w:rsid w:val="00C52B78"/>
    <w:rsid w:val="00C54212"/>
    <w:rsid w:val="00C5550A"/>
    <w:rsid w:val="00C55B82"/>
    <w:rsid w:val="00C574C9"/>
    <w:rsid w:val="00C606E6"/>
    <w:rsid w:val="00C61AC8"/>
    <w:rsid w:val="00C706DD"/>
    <w:rsid w:val="00C753DE"/>
    <w:rsid w:val="00C80024"/>
    <w:rsid w:val="00C8220F"/>
    <w:rsid w:val="00C839A4"/>
    <w:rsid w:val="00C83BF1"/>
    <w:rsid w:val="00C84D6E"/>
    <w:rsid w:val="00C85F9B"/>
    <w:rsid w:val="00C874AD"/>
    <w:rsid w:val="00C91024"/>
    <w:rsid w:val="00C931D1"/>
    <w:rsid w:val="00C9426A"/>
    <w:rsid w:val="00C94A2D"/>
    <w:rsid w:val="00C9681B"/>
    <w:rsid w:val="00CA04B0"/>
    <w:rsid w:val="00CA1B00"/>
    <w:rsid w:val="00CA1E67"/>
    <w:rsid w:val="00CA2388"/>
    <w:rsid w:val="00CA2BCC"/>
    <w:rsid w:val="00CA4166"/>
    <w:rsid w:val="00CA561D"/>
    <w:rsid w:val="00CA5E29"/>
    <w:rsid w:val="00CA6A8B"/>
    <w:rsid w:val="00CA71AC"/>
    <w:rsid w:val="00CB0076"/>
    <w:rsid w:val="00CB1295"/>
    <w:rsid w:val="00CB59C7"/>
    <w:rsid w:val="00CB5A04"/>
    <w:rsid w:val="00CB5A06"/>
    <w:rsid w:val="00CB74C1"/>
    <w:rsid w:val="00CB754D"/>
    <w:rsid w:val="00CC40EE"/>
    <w:rsid w:val="00CC4BFB"/>
    <w:rsid w:val="00CC5831"/>
    <w:rsid w:val="00CD161B"/>
    <w:rsid w:val="00CD2AFC"/>
    <w:rsid w:val="00CE03D8"/>
    <w:rsid w:val="00CE090F"/>
    <w:rsid w:val="00CE10C6"/>
    <w:rsid w:val="00CE18BF"/>
    <w:rsid w:val="00CF1B0C"/>
    <w:rsid w:val="00CF360D"/>
    <w:rsid w:val="00CF482F"/>
    <w:rsid w:val="00CF71AD"/>
    <w:rsid w:val="00CF7F12"/>
    <w:rsid w:val="00D011C6"/>
    <w:rsid w:val="00D03CE1"/>
    <w:rsid w:val="00D06D86"/>
    <w:rsid w:val="00D14FC1"/>
    <w:rsid w:val="00D15CEE"/>
    <w:rsid w:val="00D220B2"/>
    <w:rsid w:val="00D26CF6"/>
    <w:rsid w:val="00D316A5"/>
    <w:rsid w:val="00D326DD"/>
    <w:rsid w:val="00D33175"/>
    <w:rsid w:val="00D33CFA"/>
    <w:rsid w:val="00D37F6E"/>
    <w:rsid w:val="00D42F34"/>
    <w:rsid w:val="00D43CD5"/>
    <w:rsid w:val="00D46258"/>
    <w:rsid w:val="00D46527"/>
    <w:rsid w:val="00D473B7"/>
    <w:rsid w:val="00D52135"/>
    <w:rsid w:val="00D55BE2"/>
    <w:rsid w:val="00D60168"/>
    <w:rsid w:val="00D60B5C"/>
    <w:rsid w:val="00D65402"/>
    <w:rsid w:val="00D656D3"/>
    <w:rsid w:val="00D667CA"/>
    <w:rsid w:val="00D66C95"/>
    <w:rsid w:val="00D74D3C"/>
    <w:rsid w:val="00D75883"/>
    <w:rsid w:val="00D7754A"/>
    <w:rsid w:val="00D8088D"/>
    <w:rsid w:val="00D80A44"/>
    <w:rsid w:val="00D851B5"/>
    <w:rsid w:val="00D85646"/>
    <w:rsid w:val="00D8598D"/>
    <w:rsid w:val="00D8637B"/>
    <w:rsid w:val="00D87289"/>
    <w:rsid w:val="00D94AAA"/>
    <w:rsid w:val="00DA0E54"/>
    <w:rsid w:val="00DA1090"/>
    <w:rsid w:val="00DA1F33"/>
    <w:rsid w:val="00DA45E1"/>
    <w:rsid w:val="00DA4A26"/>
    <w:rsid w:val="00DA50D4"/>
    <w:rsid w:val="00DB0B7D"/>
    <w:rsid w:val="00DB36EF"/>
    <w:rsid w:val="00DB6EA0"/>
    <w:rsid w:val="00DC23F3"/>
    <w:rsid w:val="00DC3012"/>
    <w:rsid w:val="00DC375E"/>
    <w:rsid w:val="00DC4108"/>
    <w:rsid w:val="00DC4FA9"/>
    <w:rsid w:val="00DD1780"/>
    <w:rsid w:val="00DD6590"/>
    <w:rsid w:val="00DE1EAF"/>
    <w:rsid w:val="00DE3F3C"/>
    <w:rsid w:val="00DE6683"/>
    <w:rsid w:val="00DE7A6F"/>
    <w:rsid w:val="00DF0837"/>
    <w:rsid w:val="00DF1E51"/>
    <w:rsid w:val="00DF2F0C"/>
    <w:rsid w:val="00DF39FF"/>
    <w:rsid w:val="00DF473A"/>
    <w:rsid w:val="00E019EF"/>
    <w:rsid w:val="00E03B8F"/>
    <w:rsid w:val="00E10E47"/>
    <w:rsid w:val="00E16822"/>
    <w:rsid w:val="00E16F30"/>
    <w:rsid w:val="00E1702A"/>
    <w:rsid w:val="00E178C8"/>
    <w:rsid w:val="00E246C0"/>
    <w:rsid w:val="00E31567"/>
    <w:rsid w:val="00E32E78"/>
    <w:rsid w:val="00E35B3D"/>
    <w:rsid w:val="00E37847"/>
    <w:rsid w:val="00E42982"/>
    <w:rsid w:val="00E42ECB"/>
    <w:rsid w:val="00E443B4"/>
    <w:rsid w:val="00E45281"/>
    <w:rsid w:val="00E455C4"/>
    <w:rsid w:val="00E461FD"/>
    <w:rsid w:val="00E463A1"/>
    <w:rsid w:val="00E46546"/>
    <w:rsid w:val="00E51263"/>
    <w:rsid w:val="00E53C2A"/>
    <w:rsid w:val="00E54BE8"/>
    <w:rsid w:val="00E55A5E"/>
    <w:rsid w:val="00E55EDB"/>
    <w:rsid w:val="00E60C07"/>
    <w:rsid w:val="00E61113"/>
    <w:rsid w:val="00E74D16"/>
    <w:rsid w:val="00E761A5"/>
    <w:rsid w:val="00E8197B"/>
    <w:rsid w:val="00E829D1"/>
    <w:rsid w:val="00E8530C"/>
    <w:rsid w:val="00E91A51"/>
    <w:rsid w:val="00E92ADB"/>
    <w:rsid w:val="00E93BD1"/>
    <w:rsid w:val="00E97187"/>
    <w:rsid w:val="00EA2D04"/>
    <w:rsid w:val="00EA4607"/>
    <w:rsid w:val="00EA5D0A"/>
    <w:rsid w:val="00EA60FB"/>
    <w:rsid w:val="00EB17A2"/>
    <w:rsid w:val="00EB19D7"/>
    <w:rsid w:val="00EB3BFA"/>
    <w:rsid w:val="00EB6882"/>
    <w:rsid w:val="00EB6CE3"/>
    <w:rsid w:val="00EC37D8"/>
    <w:rsid w:val="00EC3D09"/>
    <w:rsid w:val="00EC4DA4"/>
    <w:rsid w:val="00EC6131"/>
    <w:rsid w:val="00EC75E7"/>
    <w:rsid w:val="00ED5D52"/>
    <w:rsid w:val="00ED6E07"/>
    <w:rsid w:val="00EE0204"/>
    <w:rsid w:val="00EE119E"/>
    <w:rsid w:val="00EE43E3"/>
    <w:rsid w:val="00EE53D0"/>
    <w:rsid w:val="00EE6755"/>
    <w:rsid w:val="00EE7453"/>
    <w:rsid w:val="00EE7596"/>
    <w:rsid w:val="00EF348B"/>
    <w:rsid w:val="00EF53DD"/>
    <w:rsid w:val="00EF5A09"/>
    <w:rsid w:val="00EF607A"/>
    <w:rsid w:val="00F00679"/>
    <w:rsid w:val="00F0313F"/>
    <w:rsid w:val="00F16E23"/>
    <w:rsid w:val="00F17A58"/>
    <w:rsid w:val="00F17FB4"/>
    <w:rsid w:val="00F216BC"/>
    <w:rsid w:val="00F232CF"/>
    <w:rsid w:val="00F2433A"/>
    <w:rsid w:val="00F26F7F"/>
    <w:rsid w:val="00F27EB4"/>
    <w:rsid w:val="00F33F91"/>
    <w:rsid w:val="00F374E5"/>
    <w:rsid w:val="00F37B29"/>
    <w:rsid w:val="00F45234"/>
    <w:rsid w:val="00F5209D"/>
    <w:rsid w:val="00F5439C"/>
    <w:rsid w:val="00F54D53"/>
    <w:rsid w:val="00F61107"/>
    <w:rsid w:val="00F61E60"/>
    <w:rsid w:val="00F62C06"/>
    <w:rsid w:val="00F6677B"/>
    <w:rsid w:val="00F7088E"/>
    <w:rsid w:val="00F71D50"/>
    <w:rsid w:val="00F72EF4"/>
    <w:rsid w:val="00F73329"/>
    <w:rsid w:val="00F751F2"/>
    <w:rsid w:val="00F76936"/>
    <w:rsid w:val="00F77844"/>
    <w:rsid w:val="00F8166F"/>
    <w:rsid w:val="00F82922"/>
    <w:rsid w:val="00F8365C"/>
    <w:rsid w:val="00F85D4D"/>
    <w:rsid w:val="00F902E8"/>
    <w:rsid w:val="00F94B98"/>
    <w:rsid w:val="00F958B3"/>
    <w:rsid w:val="00F978EB"/>
    <w:rsid w:val="00FA1CAD"/>
    <w:rsid w:val="00FA21C2"/>
    <w:rsid w:val="00FB0259"/>
    <w:rsid w:val="00FB0A3E"/>
    <w:rsid w:val="00FB1B45"/>
    <w:rsid w:val="00FB2F5D"/>
    <w:rsid w:val="00FB3BDB"/>
    <w:rsid w:val="00FC4193"/>
    <w:rsid w:val="00FC473D"/>
    <w:rsid w:val="00FC53AA"/>
    <w:rsid w:val="00FC690A"/>
    <w:rsid w:val="00FD01C9"/>
    <w:rsid w:val="00FD747C"/>
    <w:rsid w:val="00FE02A6"/>
    <w:rsid w:val="00FE4245"/>
    <w:rsid w:val="00FE66E7"/>
    <w:rsid w:val="00FE675E"/>
    <w:rsid w:val="00FF015E"/>
    <w:rsid w:val="00FF58D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 w:type="character" w:customStyle="1" w:styleId="BodyTextChar">
    <w:name w:val="Body Text Char"/>
    <w:basedOn w:val="DefaultParagraphFont"/>
    <w:link w:val="BodyText"/>
    <w:rsid w:val="00C94A2D"/>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3" ma:contentTypeDescription="Create a new document." ma:contentTypeScope="" ma:versionID="e5db8655e98fd5a03b4f4ae5353f3caf">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7aa9891f19367b5f76a7067de2be02bc"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2.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3.xml><?xml version="1.0" encoding="utf-8"?>
<ds:datastoreItem xmlns:ds="http://schemas.openxmlformats.org/officeDocument/2006/customXml" ds:itemID="{2B1CF6B6-1123-48F6-91FA-420006C28FD1}"/>
</file>

<file path=customXml/itemProps4.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16</Pages>
  <Words>4079</Words>
  <Characters>23255</Characters>
  <Application>Microsoft Office Word</Application>
  <DocSecurity>0</DocSecurity>
  <Lines>193</Lines>
  <Paragraphs>54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27280</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140</cp:revision>
  <cp:lastPrinted>2022-07-21T07:36:00Z</cp:lastPrinted>
  <dcterms:created xsi:type="dcterms:W3CDTF">2021-02-16T12:21:00Z</dcterms:created>
  <dcterms:modified xsi:type="dcterms:W3CDTF">2023-08-24T10:05:00Z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